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6F334A" w14:paraId="0AFE5806" w14:textId="77777777">
        <w:tc>
          <w:tcPr>
            <w:tcW w:w="179" w:type="dxa"/>
          </w:tcPr>
          <w:p w14:paraId="4D577A11" w14:textId="77777777" w:rsidR="006F334A" w:rsidRDefault="006F334A">
            <w:pPr>
              <w:pStyle w:val="EmptyCellLayoutStyle"/>
              <w:spacing w:after="0" w:line="240" w:lineRule="auto"/>
            </w:pPr>
          </w:p>
        </w:tc>
        <w:tc>
          <w:tcPr>
            <w:tcW w:w="0" w:type="dxa"/>
          </w:tcPr>
          <w:p w14:paraId="2FF2CBDF" w14:textId="77777777" w:rsidR="006F334A" w:rsidRDefault="006F334A">
            <w:pPr>
              <w:pStyle w:val="EmptyCellLayoutStyle"/>
              <w:spacing w:after="0" w:line="240" w:lineRule="auto"/>
            </w:pPr>
          </w:p>
        </w:tc>
        <w:tc>
          <w:tcPr>
            <w:tcW w:w="0" w:type="dxa"/>
          </w:tcPr>
          <w:p w14:paraId="108400DB" w14:textId="77777777" w:rsidR="006F334A" w:rsidRDefault="006F334A">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7"/>
              <w:gridCol w:w="179"/>
              <w:gridCol w:w="539"/>
              <w:gridCol w:w="2878"/>
              <w:gridCol w:w="540"/>
              <w:gridCol w:w="180"/>
              <w:gridCol w:w="539"/>
              <w:gridCol w:w="3058"/>
            </w:tblGrid>
            <w:tr w:rsidR="006F334A" w14:paraId="7C20AD32" w14:textId="77777777">
              <w:trPr>
                <w:trHeight w:val="540"/>
              </w:trPr>
              <w:tc>
                <w:tcPr>
                  <w:tcW w:w="3240" w:type="dxa"/>
                </w:tcPr>
                <w:p w14:paraId="3321990B" w14:textId="77777777" w:rsidR="006F334A" w:rsidRDefault="006F334A">
                  <w:pPr>
                    <w:pStyle w:val="EmptyCellLayoutStyle"/>
                    <w:spacing w:after="0" w:line="240" w:lineRule="auto"/>
                  </w:pPr>
                </w:p>
              </w:tc>
              <w:tc>
                <w:tcPr>
                  <w:tcW w:w="179" w:type="dxa"/>
                </w:tcPr>
                <w:p w14:paraId="2AF8F96A" w14:textId="77777777" w:rsidR="006F334A" w:rsidRDefault="006F334A">
                  <w:pPr>
                    <w:pStyle w:val="EmptyCellLayoutStyle"/>
                    <w:spacing w:after="0" w:line="240" w:lineRule="auto"/>
                  </w:pPr>
                </w:p>
              </w:tc>
              <w:tc>
                <w:tcPr>
                  <w:tcW w:w="539" w:type="dxa"/>
                </w:tcPr>
                <w:p w14:paraId="2C8516C0" w14:textId="77777777" w:rsidR="006F334A" w:rsidRDefault="006F334A">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6F334A" w14:paraId="42992991" w14:textId="77777777">
                    <w:trPr>
                      <w:trHeight w:val="462"/>
                    </w:trPr>
                    <w:tc>
                      <w:tcPr>
                        <w:tcW w:w="2880" w:type="dxa"/>
                        <w:tcBorders>
                          <w:top w:val="nil"/>
                          <w:left w:val="nil"/>
                          <w:bottom w:val="nil"/>
                          <w:right w:val="nil"/>
                        </w:tcBorders>
                        <w:tcMar>
                          <w:top w:w="39" w:type="dxa"/>
                          <w:left w:w="39" w:type="dxa"/>
                          <w:bottom w:w="39" w:type="dxa"/>
                          <w:right w:w="39" w:type="dxa"/>
                        </w:tcMar>
                      </w:tcPr>
                      <w:p w14:paraId="08C682EB" w14:textId="77777777" w:rsidR="006F334A" w:rsidRDefault="00474829">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08DC825C" w14:textId="77777777" w:rsidR="006F334A" w:rsidRDefault="006F334A">
                  <w:pPr>
                    <w:spacing w:after="0" w:line="240" w:lineRule="auto"/>
                  </w:pPr>
                </w:p>
              </w:tc>
              <w:tc>
                <w:tcPr>
                  <w:tcW w:w="540" w:type="dxa"/>
                </w:tcPr>
                <w:p w14:paraId="0E81BF5E" w14:textId="77777777" w:rsidR="006F334A" w:rsidRDefault="006F334A">
                  <w:pPr>
                    <w:pStyle w:val="EmptyCellLayoutStyle"/>
                    <w:spacing w:after="0" w:line="240" w:lineRule="auto"/>
                  </w:pPr>
                </w:p>
              </w:tc>
              <w:tc>
                <w:tcPr>
                  <w:tcW w:w="180" w:type="dxa"/>
                </w:tcPr>
                <w:p w14:paraId="2297389D" w14:textId="77777777" w:rsidR="006F334A" w:rsidRDefault="006F334A">
                  <w:pPr>
                    <w:pStyle w:val="EmptyCellLayoutStyle"/>
                    <w:spacing w:after="0" w:line="240" w:lineRule="auto"/>
                  </w:pPr>
                </w:p>
              </w:tc>
              <w:tc>
                <w:tcPr>
                  <w:tcW w:w="539" w:type="dxa"/>
                </w:tcPr>
                <w:p w14:paraId="1E63B31B" w14:textId="77777777" w:rsidR="006F334A" w:rsidRDefault="006F334A">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1"/>
                    <w:gridCol w:w="1769"/>
                  </w:tblGrid>
                  <w:tr w:rsidR="006F334A" w14:paraId="7CF35C73"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2"/>
                        </w:tblGrid>
                        <w:tr w:rsidR="006F334A" w14:paraId="75903B2A" w14:textId="77777777">
                          <w:trPr>
                            <w:trHeight w:val="192"/>
                          </w:trPr>
                          <w:tc>
                            <w:tcPr>
                              <w:tcW w:w="1260" w:type="dxa"/>
                              <w:tcBorders>
                                <w:top w:val="nil"/>
                                <w:left w:val="nil"/>
                                <w:bottom w:val="nil"/>
                                <w:right w:val="nil"/>
                              </w:tcBorders>
                              <w:tcMar>
                                <w:top w:w="39" w:type="dxa"/>
                                <w:left w:w="39" w:type="dxa"/>
                                <w:bottom w:w="39" w:type="dxa"/>
                                <w:right w:w="39" w:type="dxa"/>
                              </w:tcMar>
                            </w:tcPr>
                            <w:p w14:paraId="71DAE501" w14:textId="77777777" w:rsidR="006F334A" w:rsidRDefault="00474829">
                              <w:pPr>
                                <w:spacing w:after="0" w:line="240" w:lineRule="auto"/>
                              </w:pPr>
                              <w:r>
                                <w:rPr>
                                  <w:rFonts w:ascii="Arial" w:eastAsia="Arial" w:hAnsi="Arial"/>
                                  <w:b/>
                                  <w:color w:val="000000"/>
                                  <w:sz w:val="16"/>
                                </w:rPr>
                                <w:t>Position Code</w:t>
                              </w:r>
                            </w:p>
                          </w:tc>
                        </w:tr>
                      </w:tbl>
                      <w:p w14:paraId="393AB85D" w14:textId="77777777" w:rsidR="006F334A" w:rsidRDefault="006F334A">
                        <w:pPr>
                          <w:spacing w:after="0" w:line="240" w:lineRule="auto"/>
                        </w:pPr>
                      </w:p>
                    </w:tc>
                    <w:tc>
                      <w:tcPr>
                        <w:tcW w:w="1800" w:type="dxa"/>
                        <w:tcBorders>
                          <w:top w:val="single" w:sz="15" w:space="0" w:color="000000"/>
                          <w:right w:val="single" w:sz="15" w:space="0" w:color="000000"/>
                        </w:tcBorders>
                      </w:tcPr>
                      <w:p w14:paraId="1CBF963D" w14:textId="77777777" w:rsidR="006F334A" w:rsidRDefault="006F334A">
                        <w:pPr>
                          <w:pStyle w:val="EmptyCellLayoutStyle"/>
                          <w:spacing w:after="0" w:line="240" w:lineRule="auto"/>
                        </w:pPr>
                      </w:p>
                    </w:tc>
                  </w:tr>
                  <w:tr w:rsidR="006F334A" w14:paraId="4751A21B" w14:textId="77777777">
                    <w:trPr>
                      <w:trHeight w:val="90"/>
                    </w:trPr>
                    <w:tc>
                      <w:tcPr>
                        <w:tcW w:w="1260" w:type="dxa"/>
                        <w:tcBorders>
                          <w:left w:val="single" w:sz="15" w:space="0" w:color="000000"/>
                        </w:tcBorders>
                      </w:tcPr>
                      <w:p w14:paraId="1F2EB41F" w14:textId="77777777" w:rsidR="006F334A" w:rsidRDefault="006F334A">
                        <w:pPr>
                          <w:pStyle w:val="EmptyCellLayoutStyle"/>
                          <w:spacing w:after="0" w:line="240" w:lineRule="auto"/>
                        </w:pPr>
                      </w:p>
                    </w:tc>
                    <w:tc>
                      <w:tcPr>
                        <w:tcW w:w="1800" w:type="dxa"/>
                        <w:tcBorders>
                          <w:right w:val="single" w:sz="15" w:space="0" w:color="000000"/>
                        </w:tcBorders>
                      </w:tcPr>
                      <w:p w14:paraId="5DC0C4FA" w14:textId="77777777" w:rsidR="006F334A" w:rsidRDefault="006F334A">
                        <w:pPr>
                          <w:pStyle w:val="EmptyCellLayoutStyle"/>
                          <w:spacing w:after="0" w:line="240" w:lineRule="auto"/>
                        </w:pPr>
                      </w:p>
                    </w:tc>
                  </w:tr>
                  <w:tr w:rsidR="00FC047D" w14:paraId="7A1A97B1" w14:textId="77777777" w:rsidTr="00FC047D">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3"/>
                        </w:tblGrid>
                        <w:tr w:rsidR="006F334A" w14:paraId="14F60999" w14:textId="77777777">
                          <w:trPr>
                            <w:trHeight w:val="212"/>
                          </w:trPr>
                          <w:tc>
                            <w:tcPr>
                              <w:tcW w:w="3060" w:type="dxa"/>
                              <w:tcBorders>
                                <w:top w:val="nil"/>
                                <w:left w:val="nil"/>
                                <w:bottom w:val="nil"/>
                                <w:right w:val="nil"/>
                              </w:tcBorders>
                              <w:tcMar>
                                <w:top w:w="39" w:type="dxa"/>
                                <w:left w:w="39" w:type="dxa"/>
                                <w:bottom w:w="39" w:type="dxa"/>
                                <w:right w:w="39" w:type="dxa"/>
                              </w:tcMar>
                            </w:tcPr>
                            <w:p w14:paraId="21C4C63E" w14:textId="0D7F49AF" w:rsidR="006F334A" w:rsidRDefault="00474829">
                              <w:pPr>
                                <w:spacing w:after="0" w:line="240" w:lineRule="auto"/>
                              </w:pPr>
                              <w:r>
                                <w:rPr>
                                  <w:rFonts w:ascii="Arial" w:eastAsia="Arial" w:hAnsi="Arial"/>
                                  <w:color w:val="000000"/>
                                </w:rPr>
                                <w:t xml:space="preserve">1. </w:t>
                              </w:r>
                            </w:p>
                          </w:tc>
                        </w:tr>
                      </w:tbl>
                      <w:p w14:paraId="3DDAFA97" w14:textId="77777777" w:rsidR="006F334A" w:rsidRDefault="006F334A">
                        <w:pPr>
                          <w:spacing w:after="0" w:line="240" w:lineRule="auto"/>
                        </w:pPr>
                      </w:p>
                    </w:tc>
                  </w:tr>
                </w:tbl>
                <w:p w14:paraId="693A4973" w14:textId="77777777" w:rsidR="006F334A" w:rsidRDefault="006F334A">
                  <w:pPr>
                    <w:spacing w:after="0" w:line="240" w:lineRule="auto"/>
                  </w:pPr>
                </w:p>
              </w:tc>
            </w:tr>
            <w:tr w:rsidR="00FC047D" w14:paraId="7482AF94" w14:textId="77777777" w:rsidTr="00FC047D">
              <w:trPr>
                <w:trHeight w:val="110"/>
              </w:trPr>
              <w:tc>
                <w:tcPr>
                  <w:tcW w:w="3240" w:type="dxa"/>
                </w:tcPr>
                <w:p w14:paraId="0CA15100" w14:textId="77777777" w:rsidR="006F334A" w:rsidRDefault="006F334A">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6F334A" w14:paraId="45C922B7" w14:textId="77777777">
                    <w:trPr>
                      <w:trHeight w:val="462"/>
                    </w:trPr>
                    <w:tc>
                      <w:tcPr>
                        <w:tcW w:w="4320" w:type="dxa"/>
                        <w:tcBorders>
                          <w:top w:val="nil"/>
                          <w:left w:val="nil"/>
                          <w:bottom w:val="nil"/>
                          <w:right w:val="nil"/>
                        </w:tcBorders>
                        <w:tcMar>
                          <w:top w:w="39" w:type="dxa"/>
                          <w:left w:w="39" w:type="dxa"/>
                          <w:bottom w:w="39" w:type="dxa"/>
                          <w:right w:w="39" w:type="dxa"/>
                        </w:tcMar>
                      </w:tcPr>
                      <w:p w14:paraId="23AD2DF7" w14:textId="77777777" w:rsidR="006F334A" w:rsidRDefault="00474829">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504592FB" w14:textId="77777777" w:rsidR="006F334A" w:rsidRDefault="006F334A">
                  <w:pPr>
                    <w:spacing w:after="0" w:line="240" w:lineRule="auto"/>
                  </w:pPr>
                </w:p>
              </w:tc>
              <w:tc>
                <w:tcPr>
                  <w:tcW w:w="539" w:type="dxa"/>
                </w:tcPr>
                <w:p w14:paraId="422F13A6" w14:textId="77777777" w:rsidR="006F334A" w:rsidRDefault="006F334A">
                  <w:pPr>
                    <w:pStyle w:val="EmptyCellLayoutStyle"/>
                    <w:spacing w:after="0" w:line="240" w:lineRule="auto"/>
                  </w:pPr>
                </w:p>
              </w:tc>
              <w:tc>
                <w:tcPr>
                  <w:tcW w:w="3060" w:type="dxa"/>
                  <w:vMerge/>
                </w:tcPr>
                <w:p w14:paraId="231194B5" w14:textId="77777777" w:rsidR="006F334A" w:rsidRDefault="006F334A">
                  <w:pPr>
                    <w:pStyle w:val="EmptyCellLayoutStyle"/>
                    <w:spacing w:after="0" w:line="240" w:lineRule="auto"/>
                  </w:pPr>
                </w:p>
              </w:tc>
            </w:tr>
            <w:tr w:rsidR="00FC047D" w14:paraId="7B9077EA" w14:textId="77777777" w:rsidTr="00FC047D">
              <w:trPr>
                <w:trHeight w:val="429"/>
              </w:trPr>
              <w:tc>
                <w:tcPr>
                  <w:tcW w:w="3240" w:type="dxa"/>
                </w:tcPr>
                <w:p w14:paraId="5496BA13" w14:textId="77777777" w:rsidR="006F334A" w:rsidRDefault="006F334A">
                  <w:pPr>
                    <w:pStyle w:val="EmptyCellLayoutStyle"/>
                    <w:spacing w:after="0" w:line="240" w:lineRule="auto"/>
                  </w:pPr>
                </w:p>
              </w:tc>
              <w:tc>
                <w:tcPr>
                  <w:tcW w:w="179" w:type="dxa"/>
                  <w:gridSpan w:val="5"/>
                  <w:vMerge/>
                </w:tcPr>
                <w:p w14:paraId="356D47BD" w14:textId="77777777" w:rsidR="006F334A" w:rsidRDefault="006F334A">
                  <w:pPr>
                    <w:pStyle w:val="EmptyCellLayoutStyle"/>
                    <w:spacing w:after="0" w:line="240" w:lineRule="auto"/>
                  </w:pPr>
                </w:p>
              </w:tc>
              <w:tc>
                <w:tcPr>
                  <w:tcW w:w="539" w:type="dxa"/>
                </w:tcPr>
                <w:p w14:paraId="591E9529" w14:textId="77777777" w:rsidR="006F334A" w:rsidRDefault="006F334A">
                  <w:pPr>
                    <w:pStyle w:val="EmptyCellLayoutStyle"/>
                    <w:spacing w:after="0" w:line="240" w:lineRule="auto"/>
                  </w:pPr>
                </w:p>
              </w:tc>
              <w:tc>
                <w:tcPr>
                  <w:tcW w:w="3060" w:type="dxa"/>
                </w:tcPr>
                <w:p w14:paraId="054D24FC" w14:textId="77777777" w:rsidR="006F334A" w:rsidRDefault="006F334A">
                  <w:pPr>
                    <w:pStyle w:val="EmptyCellLayoutStyle"/>
                    <w:spacing w:after="0" w:line="240" w:lineRule="auto"/>
                  </w:pPr>
                </w:p>
              </w:tc>
            </w:tr>
            <w:tr w:rsidR="006F334A" w14:paraId="7B7FD6A7" w14:textId="77777777">
              <w:trPr>
                <w:trHeight w:val="180"/>
              </w:trPr>
              <w:tc>
                <w:tcPr>
                  <w:tcW w:w="3240" w:type="dxa"/>
                </w:tcPr>
                <w:p w14:paraId="705537D4" w14:textId="77777777" w:rsidR="006F334A" w:rsidRDefault="006F334A">
                  <w:pPr>
                    <w:pStyle w:val="EmptyCellLayoutStyle"/>
                    <w:spacing w:after="0" w:line="240" w:lineRule="auto"/>
                  </w:pPr>
                </w:p>
              </w:tc>
              <w:tc>
                <w:tcPr>
                  <w:tcW w:w="179" w:type="dxa"/>
                </w:tcPr>
                <w:p w14:paraId="104BA88B" w14:textId="77777777" w:rsidR="006F334A" w:rsidRDefault="006F334A">
                  <w:pPr>
                    <w:pStyle w:val="EmptyCellLayoutStyle"/>
                    <w:spacing w:after="0" w:line="240" w:lineRule="auto"/>
                  </w:pPr>
                </w:p>
              </w:tc>
              <w:tc>
                <w:tcPr>
                  <w:tcW w:w="539" w:type="dxa"/>
                </w:tcPr>
                <w:p w14:paraId="418D9EF5" w14:textId="77777777" w:rsidR="006F334A" w:rsidRDefault="006F334A">
                  <w:pPr>
                    <w:pStyle w:val="EmptyCellLayoutStyle"/>
                    <w:spacing w:after="0" w:line="240" w:lineRule="auto"/>
                  </w:pPr>
                </w:p>
              </w:tc>
              <w:tc>
                <w:tcPr>
                  <w:tcW w:w="2879" w:type="dxa"/>
                </w:tcPr>
                <w:p w14:paraId="7117FB43" w14:textId="77777777" w:rsidR="006F334A" w:rsidRDefault="006F334A">
                  <w:pPr>
                    <w:pStyle w:val="EmptyCellLayoutStyle"/>
                    <w:spacing w:after="0" w:line="240" w:lineRule="auto"/>
                  </w:pPr>
                </w:p>
              </w:tc>
              <w:tc>
                <w:tcPr>
                  <w:tcW w:w="540" w:type="dxa"/>
                </w:tcPr>
                <w:p w14:paraId="400F2683" w14:textId="77777777" w:rsidR="006F334A" w:rsidRDefault="006F334A">
                  <w:pPr>
                    <w:pStyle w:val="EmptyCellLayoutStyle"/>
                    <w:spacing w:after="0" w:line="240" w:lineRule="auto"/>
                  </w:pPr>
                </w:p>
              </w:tc>
              <w:tc>
                <w:tcPr>
                  <w:tcW w:w="180" w:type="dxa"/>
                </w:tcPr>
                <w:p w14:paraId="20453C18" w14:textId="77777777" w:rsidR="006F334A" w:rsidRDefault="006F334A">
                  <w:pPr>
                    <w:pStyle w:val="EmptyCellLayoutStyle"/>
                    <w:spacing w:after="0" w:line="240" w:lineRule="auto"/>
                  </w:pPr>
                </w:p>
              </w:tc>
              <w:tc>
                <w:tcPr>
                  <w:tcW w:w="539" w:type="dxa"/>
                </w:tcPr>
                <w:p w14:paraId="1B1F29A8" w14:textId="77777777" w:rsidR="006F334A" w:rsidRDefault="006F334A">
                  <w:pPr>
                    <w:pStyle w:val="EmptyCellLayoutStyle"/>
                    <w:spacing w:after="0" w:line="240" w:lineRule="auto"/>
                  </w:pPr>
                </w:p>
              </w:tc>
              <w:tc>
                <w:tcPr>
                  <w:tcW w:w="3060" w:type="dxa"/>
                </w:tcPr>
                <w:p w14:paraId="158DC9B5" w14:textId="77777777" w:rsidR="006F334A" w:rsidRDefault="006F334A">
                  <w:pPr>
                    <w:pStyle w:val="EmptyCellLayoutStyle"/>
                    <w:spacing w:after="0" w:line="240" w:lineRule="auto"/>
                  </w:pPr>
                </w:p>
              </w:tc>
            </w:tr>
            <w:tr w:rsidR="00FC047D" w14:paraId="19F5CE66" w14:textId="77777777" w:rsidTr="00FC047D">
              <w:trPr>
                <w:trHeight w:val="360"/>
              </w:trPr>
              <w:tc>
                <w:tcPr>
                  <w:tcW w:w="3240" w:type="dxa"/>
                </w:tcPr>
                <w:p w14:paraId="725AC3D2" w14:textId="77777777" w:rsidR="006F334A" w:rsidRDefault="006F334A">
                  <w:pPr>
                    <w:pStyle w:val="EmptyCellLayoutStyle"/>
                    <w:spacing w:after="0" w:line="240" w:lineRule="auto"/>
                  </w:pPr>
                </w:p>
              </w:tc>
              <w:tc>
                <w:tcPr>
                  <w:tcW w:w="179" w:type="dxa"/>
                </w:tcPr>
                <w:p w14:paraId="1F173292" w14:textId="77777777" w:rsidR="006F334A" w:rsidRDefault="006F334A">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6F334A" w14:paraId="73AB32E0" w14:textId="77777777">
                    <w:trPr>
                      <w:trHeight w:val="282"/>
                    </w:trPr>
                    <w:tc>
                      <w:tcPr>
                        <w:tcW w:w="3960" w:type="dxa"/>
                        <w:tcBorders>
                          <w:top w:val="nil"/>
                          <w:left w:val="nil"/>
                          <w:bottom w:val="nil"/>
                          <w:right w:val="nil"/>
                        </w:tcBorders>
                        <w:tcMar>
                          <w:top w:w="39" w:type="dxa"/>
                          <w:left w:w="39" w:type="dxa"/>
                          <w:bottom w:w="39" w:type="dxa"/>
                          <w:right w:w="39" w:type="dxa"/>
                        </w:tcMar>
                      </w:tcPr>
                      <w:p w14:paraId="57FBD870" w14:textId="77777777" w:rsidR="006F334A" w:rsidRDefault="00474829">
                        <w:pPr>
                          <w:spacing w:after="0" w:line="240" w:lineRule="auto"/>
                          <w:jc w:val="center"/>
                        </w:pPr>
                        <w:r>
                          <w:rPr>
                            <w:rFonts w:ascii="Arial" w:eastAsia="Arial" w:hAnsi="Arial"/>
                            <w:b/>
                            <w:color w:val="000000"/>
                            <w:sz w:val="28"/>
                          </w:rPr>
                          <w:t>POSITION DESCRIPTION</w:t>
                        </w:r>
                      </w:p>
                    </w:tc>
                  </w:tr>
                </w:tbl>
                <w:p w14:paraId="09CBB4B0" w14:textId="77777777" w:rsidR="006F334A" w:rsidRDefault="006F334A">
                  <w:pPr>
                    <w:spacing w:after="0" w:line="240" w:lineRule="auto"/>
                  </w:pPr>
                </w:p>
              </w:tc>
              <w:tc>
                <w:tcPr>
                  <w:tcW w:w="180" w:type="dxa"/>
                </w:tcPr>
                <w:p w14:paraId="7B891CB9" w14:textId="77777777" w:rsidR="006F334A" w:rsidRDefault="006F334A">
                  <w:pPr>
                    <w:pStyle w:val="EmptyCellLayoutStyle"/>
                    <w:spacing w:after="0" w:line="240" w:lineRule="auto"/>
                  </w:pPr>
                </w:p>
              </w:tc>
              <w:tc>
                <w:tcPr>
                  <w:tcW w:w="539" w:type="dxa"/>
                </w:tcPr>
                <w:p w14:paraId="561FE8C8" w14:textId="77777777" w:rsidR="006F334A" w:rsidRDefault="006F334A">
                  <w:pPr>
                    <w:pStyle w:val="EmptyCellLayoutStyle"/>
                    <w:spacing w:after="0" w:line="240" w:lineRule="auto"/>
                  </w:pPr>
                </w:p>
              </w:tc>
              <w:tc>
                <w:tcPr>
                  <w:tcW w:w="3060" w:type="dxa"/>
                </w:tcPr>
                <w:p w14:paraId="21321900" w14:textId="77777777" w:rsidR="006F334A" w:rsidRDefault="006F334A">
                  <w:pPr>
                    <w:pStyle w:val="EmptyCellLayoutStyle"/>
                    <w:spacing w:after="0" w:line="240" w:lineRule="auto"/>
                  </w:pPr>
                </w:p>
              </w:tc>
            </w:tr>
            <w:tr w:rsidR="006F334A" w14:paraId="6F4E7BE5" w14:textId="77777777">
              <w:trPr>
                <w:trHeight w:val="179"/>
              </w:trPr>
              <w:tc>
                <w:tcPr>
                  <w:tcW w:w="3240" w:type="dxa"/>
                </w:tcPr>
                <w:p w14:paraId="05FBD7C7" w14:textId="77777777" w:rsidR="006F334A" w:rsidRDefault="006F334A">
                  <w:pPr>
                    <w:pStyle w:val="EmptyCellLayoutStyle"/>
                    <w:spacing w:after="0" w:line="240" w:lineRule="auto"/>
                  </w:pPr>
                </w:p>
              </w:tc>
              <w:tc>
                <w:tcPr>
                  <w:tcW w:w="179" w:type="dxa"/>
                </w:tcPr>
                <w:p w14:paraId="2991B407" w14:textId="77777777" w:rsidR="006F334A" w:rsidRDefault="006F334A">
                  <w:pPr>
                    <w:pStyle w:val="EmptyCellLayoutStyle"/>
                    <w:spacing w:after="0" w:line="240" w:lineRule="auto"/>
                  </w:pPr>
                </w:p>
              </w:tc>
              <w:tc>
                <w:tcPr>
                  <w:tcW w:w="539" w:type="dxa"/>
                </w:tcPr>
                <w:p w14:paraId="55B43600" w14:textId="77777777" w:rsidR="006F334A" w:rsidRDefault="006F334A">
                  <w:pPr>
                    <w:pStyle w:val="EmptyCellLayoutStyle"/>
                    <w:spacing w:after="0" w:line="240" w:lineRule="auto"/>
                  </w:pPr>
                </w:p>
              </w:tc>
              <w:tc>
                <w:tcPr>
                  <w:tcW w:w="2879" w:type="dxa"/>
                </w:tcPr>
                <w:p w14:paraId="7D888672" w14:textId="77777777" w:rsidR="006F334A" w:rsidRDefault="006F334A">
                  <w:pPr>
                    <w:pStyle w:val="EmptyCellLayoutStyle"/>
                    <w:spacing w:after="0" w:line="240" w:lineRule="auto"/>
                  </w:pPr>
                </w:p>
              </w:tc>
              <w:tc>
                <w:tcPr>
                  <w:tcW w:w="540" w:type="dxa"/>
                </w:tcPr>
                <w:p w14:paraId="799ACB8E" w14:textId="77777777" w:rsidR="006F334A" w:rsidRDefault="006F334A">
                  <w:pPr>
                    <w:pStyle w:val="EmptyCellLayoutStyle"/>
                    <w:spacing w:after="0" w:line="240" w:lineRule="auto"/>
                  </w:pPr>
                </w:p>
              </w:tc>
              <w:tc>
                <w:tcPr>
                  <w:tcW w:w="180" w:type="dxa"/>
                </w:tcPr>
                <w:p w14:paraId="42800870" w14:textId="77777777" w:rsidR="006F334A" w:rsidRDefault="006F334A">
                  <w:pPr>
                    <w:pStyle w:val="EmptyCellLayoutStyle"/>
                    <w:spacing w:after="0" w:line="240" w:lineRule="auto"/>
                  </w:pPr>
                </w:p>
              </w:tc>
              <w:tc>
                <w:tcPr>
                  <w:tcW w:w="539" w:type="dxa"/>
                </w:tcPr>
                <w:p w14:paraId="44D08249" w14:textId="77777777" w:rsidR="006F334A" w:rsidRDefault="006F334A">
                  <w:pPr>
                    <w:pStyle w:val="EmptyCellLayoutStyle"/>
                    <w:spacing w:after="0" w:line="240" w:lineRule="auto"/>
                  </w:pPr>
                </w:p>
              </w:tc>
              <w:tc>
                <w:tcPr>
                  <w:tcW w:w="3060" w:type="dxa"/>
                </w:tcPr>
                <w:p w14:paraId="0E22FCF2" w14:textId="77777777" w:rsidR="006F334A" w:rsidRDefault="006F334A">
                  <w:pPr>
                    <w:pStyle w:val="EmptyCellLayoutStyle"/>
                    <w:spacing w:after="0" w:line="240" w:lineRule="auto"/>
                  </w:pPr>
                </w:p>
              </w:tc>
            </w:tr>
          </w:tbl>
          <w:p w14:paraId="30F3F1EF" w14:textId="77777777" w:rsidR="006F334A" w:rsidRDefault="006F334A">
            <w:pPr>
              <w:spacing w:after="0" w:line="240" w:lineRule="auto"/>
            </w:pPr>
          </w:p>
        </w:tc>
        <w:tc>
          <w:tcPr>
            <w:tcW w:w="179" w:type="dxa"/>
          </w:tcPr>
          <w:p w14:paraId="19952D7A" w14:textId="77777777" w:rsidR="006F334A" w:rsidRDefault="006F334A">
            <w:pPr>
              <w:pStyle w:val="EmptyCellLayoutStyle"/>
              <w:spacing w:after="0" w:line="240" w:lineRule="auto"/>
            </w:pPr>
          </w:p>
        </w:tc>
      </w:tr>
      <w:tr w:rsidR="006F334A" w14:paraId="3179CF1B" w14:textId="77777777">
        <w:trPr>
          <w:trHeight w:val="99"/>
        </w:trPr>
        <w:tc>
          <w:tcPr>
            <w:tcW w:w="179" w:type="dxa"/>
          </w:tcPr>
          <w:p w14:paraId="5A838238" w14:textId="77777777" w:rsidR="006F334A" w:rsidRDefault="006F334A">
            <w:pPr>
              <w:pStyle w:val="EmptyCellLayoutStyle"/>
              <w:spacing w:after="0" w:line="240" w:lineRule="auto"/>
            </w:pPr>
          </w:p>
        </w:tc>
        <w:tc>
          <w:tcPr>
            <w:tcW w:w="0" w:type="dxa"/>
          </w:tcPr>
          <w:p w14:paraId="02278659" w14:textId="77777777" w:rsidR="006F334A" w:rsidRDefault="006F334A">
            <w:pPr>
              <w:pStyle w:val="EmptyCellLayoutStyle"/>
              <w:spacing w:after="0" w:line="240" w:lineRule="auto"/>
            </w:pPr>
          </w:p>
        </w:tc>
        <w:tc>
          <w:tcPr>
            <w:tcW w:w="0" w:type="dxa"/>
          </w:tcPr>
          <w:p w14:paraId="4159BC4E" w14:textId="77777777" w:rsidR="006F334A" w:rsidRDefault="006F334A">
            <w:pPr>
              <w:pStyle w:val="EmptyCellLayoutStyle"/>
              <w:spacing w:after="0" w:line="240" w:lineRule="auto"/>
            </w:pPr>
          </w:p>
        </w:tc>
        <w:tc>
          <w:tcPr>
            <w:tcW w:w="11159" w:type="dxa"/>
          </w:tcPr>
          <w:p w14:paraId="2A99CA1E" w14:textId="77777777" w:rsidR="006F334A" w:rsidRDefault="006F334A">
            <w:pPr>
              <w:pStyle w:val="EmptyCellLayoutStyle"/>
              <w:spacing w:after="0" w:line="240" w:lineRule="auto"/>
            </w:pPr>
          </w:p>
        </w:tc>
        <w:tc>
          <w:tcPr>
            <w:tcW w:w="179" w:type="dxa"/>
          </w:tcPr>
          <w:p w14:paraId="68EB99D7" w14:textId="77777777" w:rsidR="006F334A" w:rsidRDefault="006F334A">
            <w:pPr>
              <w:pStyle w:val="EmptyCellLayoutStyle"/>
              <w:spacing w:after="0" w:line="240" w:lineRule="auto"/>
            </w:pPr>
          </w:p>
        </w:tc>
      </w:tr>
      <w:tr w:rsidR="00FC047D" w14:paraId="6FEC7097" w14:textId="77777777" w:rsidTr="00FC047D">
        <w:tc>
          <w:tcPr>
            <w:tcW w:w="179" w:type="dxa"/>
          </w:tcPr>
          <w:p w14:paraId="290B1E45" w14:textId="77777777" w:rsidR="006F334A" w:rsidRDefault="006F334A">
            <w:pPr>
              <w:pStyle w:val="EmptyCellLayoutStyle"/>
              <w:spacing w:after="0" w:line="240" w:lineRule="auto"/>
            </w:pPr>
          </w:p>
        </w:tc>
        <w:tc>
          <w:tcPr>
            <w:tcW w:w="0" w:type="dxa"/>
          </w:tcPr>
          <w:p w14:paraId="2A950047" w14:textId="77777777" w:rsidR="006F334A" w:rsidRDefault="006F334A">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6F334A" w14:paraId="1F8548AB"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6F334A" w14:paraId="5ED3E60C"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1387B03" w14:textId="77777777" w:rsidR="006F334A" w:rsidRDefault="00474829">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022D50E6" w14:textId="77777777" w:rsidR="006F334A" w:rsidRDefault="006F334A">
                  <w:pPr>
                    <w:spacing w:after="0" w:line="240" w:lineRule="auto"/>
                  </w:pPr>
                </w:p>
              </w:tc>
            </w:tr>
            <w:tr w:rsidR="006F334A" w14:paraId="0B0C2D43" w14:textId="77777777">
              <w:trPr>
                <w:trHeight w:val="20"/>
              </w:trPr>
              <w:tc>
                <w:tcPr>
                  <w:tcW w:w="11160" w:type="dxa"/>
                  <w:tcBorders>
                    <w:left w:val="single" w:sz="15" w:space="0" w:color="000000"/>
                    <w:right w:val="single" w:sz="15" w:space="0" w:color="000000"/>
                  </w:tcBorders>
                </w:tcPr>
                <w:p w14:paraId="57419C0B" w14:textId="77777777" w:rsidR="006F334A" w:rsidRDefault="006F334A">
                  <w:pPr>
                    <w:pStyle w:val="EmptyCellLayoutStyle"/>
                    <w:spacing w:after="0" w:line="240" w:lineRule="auto"/>
                  </w:pPr>
                </w:p>
              </w:tc>
            </w:tr>
            <w:tr w:rsidR="006F334A" w14:paraId="304F868D"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0"/>
                    <w:gridCol w:w="5541"/>
                  </w:tblGrid>
                  <w:tr w:rsidR="006F334A" w14:paraId="77B53AA1" w14:textId="77777777">
                    <w:trPr>
                      <w:trHeight w:val="282"/>
                    </w:trPr>
                    <w:tc>
                      <w:tcPr>
                        <w:tcW w:w="5580" w:type="dxa"/>
                        <w:tcBorders>
                          <w:top w:val="nil"/>
                          <w:left w:val="nil"/>
                          <w:bottom w:val="nil"/>
                          <w:right w:val="nil"/>
                        </w:tcBorders>
                        <w:tcMar>
                          <w:top w:w="39" w:type="dxa"/>
                          <w:left w:w="39" w:type="dxa"/>
                          <w:bottom w:w="39" w:type="dxa"/>
                          <w:right w:w="39" w:type="dxa"/>
                        </w:tcMar>
                      </w:tcPr>
                      <w:p w14:paraId="6D311FF4" w14:textId="77777777" w:rsidR="006F334A" w:rsidRDefault="00474829">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10A3D1D3" w14:textId="77777777" w:rsidR="006F334A" w:rsidRDefault="00474829">
                        <w:pPr>
                          <w:spacing w:after="0" w:line="240" w:lineRule="auto"/>
                        </w:pPr>
                        <w:r>
                          <w:rPr>
                            <w:rFonts w:ascii="Arial" w:eastAsia="Arial" w:hAnsi="Arial"/>
                            <w:b/>
                            <w:color w:val="000000"/>
                            <w:sz w:val="16"/>
                          </w:rPr>
                          <w:t>8. Department/Agency</w:t>
                        </w:r>
                      </w:p>
                    </w:tc>
                  </w:tr>
                  <w:tr w:rsidR="006F334A" w14:paraId="145F32E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E972E6B" w14:textId="50D294FA" w:rsidR="006F334A" w:rsidRDefault="006F334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8DCA97F" w14:textId="4BE43984" w:rsidR="006F334A" w:rsidRDefault="00100F29">
                        <w:pPr>
                          <w:spacing w:after="0" w:line="240" w:lineRule="auto"/>
                        </w:pPr>
                        <w:r>
                          <w:t>STATE POLICE</w:t>
                        </w:r>
                      </w:p>
                    </w:tc>
                  </w:tr>
                  <w:tr w:rsidR="006F334A" w14:paraId="6FA6F82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3305927" w14:textId="77777777" w:rsidR="006F334A" w:rsidRDefault="00474829">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0D8FE78" w14:textId="77777777" w:rsidR="006F334A" w:rsidRDefault="00474829">
                        <w:pPr>
                          <w:spacing w:after="0" w:line="240" w:lineRule="auto"/>
                        </w:pPr>
                        <w:r>
                          <w:rPr>
                            <w:rFonts w:ascii="Arial" w:eastAsia="Arial" w:hAnsi="Arial"/>
                            <w:b/>
                            <w:color w:val="000000"/>
                            <w:sz w:val="16"/>
                          </w:rPr>
                          <w:t>9. Bureau (Institution, Board, or Commission)</w:t>
                        </w:r>
                      </w:p>
                    </w:tc>
                  </w:tr>
                  <w:tr w:rsidR="006F334A" w14:paraId="50F7CD3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38A5FE8" w14:textId="4D9F60CA" w:rsidR="006F334A" w:rsidRDefault="006F334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E8E379A" w14:textId="04B72D7A" w:rsidR="006F334A" w:rsidRDefault="00DC5208">
                        <w:pPr>
                          <w:spacing w:after="0" w:line="240" w:lineRule="auto"/>
                        </w:pPr>
                        <w:r>
                          <w:t>Office of the Director</w:t>
                        </w:r>
                      </w:p>
                    </w:tc>
                  </w:tr>
                  <w:tr w:rsidR="006F334A" w14:paraId="24D984E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D886848" w14:textId="77777777" w:rsidR="006F334A" w:rsidRDefault="00474829">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5157FEE" w14:textId="77777777" w:rsidR="006F334A" w:rsidRDefault="00474829">
                        <w:pPr>
                          <w:spacing w:after="0" w:line="240" w:lineRule="auto"/>
                        </w:pPr>
                        <w:r>
                          <w:rPr>
                            <w:rFonts w:ascii="Arial" w:eastAsia="Arial" w:hAnsi="Arial"/>
                            <w:b/>
                            <w:color w:val="000000"/>
                            <w:sz w:val="16"/>
                          </w:rPr>
                          <w:t>10. Division</w:t>
                        </w:r>
                      </w:p>
                    </w:tc>
                  </w:tr>
                  <w:tr w:rsidR="006F334A" w14:paraId="2FC4DB0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7CCA201" w14:textId="39903A51" w:rsidR="006F334A" w:rsidRDefault="00100F29">
                        <w:pPr>
                          <w:spacing w:after="0" w:line="240" w:lineRule="auto"/>
                        </w:pPr>
                        <w:r>
                          <w:rPr>
                            <w:rFonts w:ascii="Arial" w:eastAsia="Arial" w:hAnsi="Arial"/>
                            <w:color w:val="000000"/>
                          </w:rPr>
                          <w:t>Senior Policy Executive</w:t>
                        </w:r>
                        <w:r w:rsidR="00841CB0">
                          <w:rPr>
                            <w:rFonts w:ascii="Arial" w:eastAsia="Arial" w:hAnsi="Arial"/>
                            <w:color w:val="000000"/>
                          </w:rPr>
                          <w:t xml:space="preserve"> 18</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06FE585" w14:textId="3C384AAF" w:rsidR="006F334A" w:rsidRDefault="00841CB0">
                        <w:pPr>
                          <w:spacing w:after="0" w:line="240" w:lineRule="auto"/>
                        </w:pPr>
                        <w:r>
                          <w:t>Communication</w:t>
                        </w:r>
                        <w:r w:rsidR="00DC5208">
                          <w:t>s</w:t>
                        </w:r>
                        <w:r>
                          <w:t xml:space="preserve"> and Outreach Division</w:t>
                        </w:r>
                      </w:p>
                    </w:tc>
                  </w:tr>
                  <w:tr w:rsidR="006F334A" w14:paraId="35CF67D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E13B932" w14:textId="77777777" w:rsidR="006F334A" w:rsidRDefault="00474829">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5B46D3C" w14:textId="77777777" w:rsidR="006F334A" w:rsidRDefault="00474829">
                        <w:pPr>
                          <w:spacing w:after="0" w:line="240" w:lineRule="auto"/>
                        </w:pPr>
                        <w:r>
                          <w:rPr>
                            <w:rFonts w:ascii="Arial" w:eastAsia="Arial" w:hAnsi="Arial"/>
                            <w:b/>
                            <w:color w:val="000000"/>
                            <w:sz w:val="16"/>
                          </w:rPr>
                          <w:t>11. Section</w:t>
                        </w:r>
                      </w:p>
                    </w:tc>
                  </w:tr>
                  <w:tr w:rsidR="006F334A" w14:paraId="6BB21F0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0D09E04" w14:textId="77E4D826" w:rsidR="006F334A" w:rsidRDefault="00934112">
                        <w:pPr>
                          <w:spacing w:after="0" w:line="240" w:lineRule="auto"/>
                        </w:pPr>
                        <w:r>
                          <w:rPr>
                            <w:rFonts w:ascii="Arial" w:eastAsia="Arial" w:hAnsi="Arial"/>
                            <w:color w:val="000000"/>
                          </w:rPr>
                          <w:t>Division</w:t>
                        </w:r>
                        <w:r w:rsidR="00474829">
                          <w:rPr>
                            <w:rFonts w:ascii="Arial" w:eastAsia="Arial" w:hAnsi="Arial"/>
                            <w:color w:val="000000"/>
                          </w:rPr>
                          <w:t xml:space="preserve"> Director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E4AEEA6" w14:textId="77777777" w:rsidR="006F334A" w:rsidRDefault="006F334A">
                        <w:pPr>
                          <w:spacing w:after="0" w:line="240" w:lineRule="auto"/>
                        </w:pPr>
                      </w:p>
                    </w:tc>
                  </w:tr>
                  <w:tr w:rsidR="006F334A" w14:paraId="20D265D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B5E6A9A" w14:textId="77777777" w:rsidR="006F334A" w:rsidRDefault="00474829">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02C5C00" w14:textId="77777777" w:rsidR="006F334A" w:rsidRDefault="00474829">
                        <w:pPr>
                          <w:spacing w:after="0" w:line="240" w:lineRule="auto"/>
                        </w:pPr>
                        <w:r>
                          <w:rPr>
                            <w:rFonts w:ascii="Arial" w:eastAsia="Arial" w:hAnsi="Arial"/>
                            <w:b/>
                            <w:color w:val="000000"/>
                            <w:sz w:val="16"/>
                          </w:rPr>
                          <w:t>12. Unit</w:t>
                        </w:r>
                      </w:p>
                    </w:tc>
                  </w:tr>
                  <w:tr w:rsidR="006F334A" w14:paraId="6557576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299838E" w14:textId="68FCA8B0" w:rsidR="006F334A" w:rsidRDefault="004C3FB0">
                        <w:pPr>
                          <w:spacing w:after="0" w:line="240" w:lineRule="auto"/>
                        </w:pPr>
                        <w:r>
                          <w:t>Christopher Hawkins; UNCLASSIFIED (Chief of Staff)</w:t>
                        </w:r>
                        <w:r w:rsidR="00514F75">
                          <w:br/>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658BD00" w14:textId="77777777" w:rsidR="006F334A" w:rsidRDefault="006F334A">
                        <w:pPr>
                          <w:spacing w:after="0" w:line="240" w:lineRule="auto"/>
                        </w:pPr>
                      </w:p>
                    </w:tc>
                  </w:tr>
                  <w:tr w:rsidR="006F334A" w14:paraId="216A0C32"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62C00EC9" w14:textId="77777777" w:rsidR="006F334A" w:rsidRDefault="00474829">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D041A18" w14:textId="77777777" w:rsidR="006F334A" w:rsidRDefault="00474829">
                        <w:pPr>
                          <w:spacing w:after="0" w:line="240" w:lineRule="auto"/>
                        </w:pPr>
                        <w:r>
                          <w:rPr>
                            <w:rFonts w:ascii="Arial" w:eastAsia="Arial" w:hAnsi="Arial"/>
                            <w:b/>
                            <w:color w:val="000000"/>
                            <w:sz w:val="16"/>
                          </w:rPr>
                          <w:t>13. Work Location (City and Address)/Hours of Work</w:t>
                        </w:r>
                      </w:p>
                    </w:tc>
                  </w:tr>
                  <w:tr w:rsidR="006F334A" w14:paraId="1E5D25C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C62AF34" w14:textId="4B831DFC" w:rsidR="006F334A" w:rsidRDefault="00474829">
                        <w:pPr>
                          <w:spacing w:after="0" w:line="240" w:lineRule="auto"/>
                        </w:pPr>
                        <w:r>
                          <w:rPr>
                            <w:rFonts w:ascii="Arial" w:eastAsia="Arial" w:hAnsi="Arial"/>
                            <w:color w:val="000000"/>
                          </w:rPr>
                          <w:t>DIRECTOR</w:t>
                        </w:r>
                        <w:r w:rsidR="007325C8">
                          <w:rPr>
                            <w:rFonts w:ascii="Arial" w:eastAsia="Arial" w:hAnsi="Arial"/>
                            <w:color w:val="000000"/>
                          </w:rPr>
                          <w:t xml:space="preserve"> 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0E8644F" w14:textId="1A6DF7CC" w:rsidR="006F334A" w:rsidRDefault="00C271C0" w:rsidP="00C271C0">
                        <w:pPr>
                          <w:spacing w:after="0" w:line="240" w:lineRule="auto"/>
                        </w:pPr>
                        <w:r>
                          <w:t xml:space="preserve">7150 Harris Drive, Dimondale, MI  48821 | </w:t>
                        </w:r>
                        <w:r w:rsidR="000C1619">
                          <w:rPr>
                            <w:rFonts w:ascii="Arial" w:eastAsia="Arial" w:hAnsi="Arial"/>
                            <w:color w:val="000000"/>
                          </w:rPr>
                          <w:t xml:space="preserve">Mon - Fri </w:t>
                        </w:r>
                        <w:r w:rsidR="00202ADE">
                          <w:rPr>
                            <w:rFonts w:ascii="Arial" w:eastAsia="Arial" w:hAnsi="Arial"/>
                            <w:color w:val="000000"/>
                          </w:rPr>
                          <w:t>;</w:t>
                        </w:r>
                        <w:r w:rsidR="000C1619">
                          <w:rPr>
                            <w:rFonts w:ascii="Arial" w:eastAsia="Arial" w:hAnsi="Arial"/>
                            <w:color w:val="000000"/>
                          </w:rPr>
                          <w:t xml:space="preserve"> </w:t>
                        </w:r>
                        <w:r w:rsidR="00202ADE">
                          <w:rPr>
                            <w:rFonts w:ascii="Arial" w:eastAsia="Arial" w:hAnsi="Arial"/>
                            <w:color w:val="000000"/>
                          </w:rPr>
                          <w:t>hours may vary</w:t>
                        </w:r>
                      </w:p>
                    </w:tc>
                  </w:tr>
                </w:tbl>
                <w:p w14:paraId="76803A75" w14:textId="77777777" w:rsidR="006F334A" w:rsidRDefault="006F334A">
                  <w:pPr>
                    <w:spacing w:after="0" w:line="240" w:lineRule="auto"/>
                  </w:pPr>
                </w:p>
              </w:tc>
            </w:tr>
            <w:tr w:rsidR="006F334A" w14:paraId="1FA02124" w14:textId="77777777">
              <w:trPr>
                <w:trHeight w:val="14"/>
              </w:trPr>
              <w:tc>
                <w:tcPr>
                  <w:tcW w:w="11160" w:type="dxa"/>
                  <w:tcBorders>
                    <w:left w:val="single" w:sz="15" w:space="0" w:color="000000"/>
                    <w:bottom w:val="single" w:sz="7" w:space="0" w:color="000000"/>
                    <w:right w:val="single" w:sz="15" w:space="0" w:color="000000"/>
                  </w:tcBorders>
                </w:tcPr>
                <w:p w14:paraId="75E9A65C" w14:textId="77777777" w:rsidR="006F334A" w:rsidRDefault="006F334A">
                  <w:pPr>
                    <w:pStyle w:val="EmptyCellLayoutStyle"/>
                    <w:spacing w:after="0" w:line="240" w:lineRule="auto"/>
                  </w:pPr>
                </w:p>
              </w:tc>
            </w:tr>
          </w:tbl>
          <w:p w14:paraId="5D243685" w14:textId="77777777" w:rsidR="006F334A" w:rsidRDefault="006F334A">
            <w:pPr>
              <w:spacing w:after="0" w:line="240" w:lineRule="auto"/>
            </w:pPr>
          </w:p>
        </w:tc>
        <w:tc>
          <w:tcPr>
            <w:tcW w:w="179" w:type="dxa"/>
          </w:tcPr>
          <w:p w14:paraId="7F0B4F41" w14:textId="77777777" w:rsidR="006F334A" w:rsidRDefault="006F334A">
            <w:pPr>
              <w:pStyle w:val="EmptyCellLayoutStyle"/>
              <w:spacing w:after="0" w:line="240" w:lineRule="auto"/>
            </w:pPr>
          </w:p>
        </w:tc>
      </w:tr>
      <w:tr w:rsidR="00FC047D" w14:paraId="08FA7B72" w14:textId="77777777" w:rsidTr="00FC047D">
        <w:tc>
          <w:tcPr>
            <w:tcW w:w="179" w:type="dxa"/>
          </w:tcPr>
          <w:p w14:paraId="5CA833FC" w14:textId="77777777" w:rsidR="006F334A" w:rsidRDefault="006F334A">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8"/>
              <w:gridCol w:w="5722"/>
              <w:gridCol w:w="179"/>
            </w:tblGrid>
            <w:tr w:rsidR="006F334A" w14:paraId="738E536E" w14:textId="77777777">
              <w:trPr>
                <w:trHeight w:val="36"/>
              </w:trPr>
              <w:tc>
                <w:tcPr>
                  <w:tcW w:w="0" w:type="dxa"/>
                  <w:tcBorders>
                    <w:top w:val="single" w:sz="7" w:space="0" w:color="000000"/>
                    <w:left w:val="single" w:sz="15" w:space="0" w:color="000000"/>
                  </w:tcBorders>
                </w:tcPr>
                <w:p w14:paraId="3BDF3060" w14:textId="77777777" w:rsidR="006F334A" w:rsidRDefault="006F334A">
                  <w:pPr>
                    <w:pStyle w:val="EmptyCellLayoutStyle"/>
                    <w:spacing w:after="0" w:line="240" w:lineRule="auto"/>
                  </w:pPr>
                </w:p>
              </w:tc>
              <w:tc>
                <w:tcPr>
                  <w:tcW w:w="5220" w:type="dxa"/>
                  <w:tcBorders>
                    <w:top w:val="single" w:sz="7" w:space="0" w:color="000000"/>
                  </w:tcBorders>
                </w:tcPr>
                <w:p w14:paraId="7C4FA6F1" w14:textId="77777777" w:rsidR="006F334A" w:rsidRDefault="006F334A">
                  <w:pPr>
                    <w:pStyle w:val="EmptyCellLayoutStyle"/>
                    <w:spacing w:after="0" w:line="240" w:lineRule="auto"/>
                  </w:pPr>
                </w:p>
              </w:tc>
              <w:tc>
                <w:tcPr>
                  <w:tcW w:w="5759" w:type="dxa"/>
                  <w:tcBorders>
                    <w:top w:val="single" w:sz="7" w:space="0" w:color="000000"/>
                  </w:tcBorders>
                </w:tcPr>
                <w:p w14:paraId="16C4641D" w14:textId="77777777" w:rsidR="006F334A" w:rsidRDefault="006F334A">
                  <w:pPr>
                    <w:pStyle w:val="EmptyCellLayoutStyle"/>
                    <w:spacing w:after="0" w:line="240" w:lineRule="auto"/>
                  </w:pPr>
                </w:p>
              </w:tc>
              <w:tc>
                <w:tcPr>
                  <w:tcW w:w="180" w:type="dxa"/>
                  <w:tcBorders>
                    <w:top w:val="single" w:sz="7" w:space="0" w:color="000000"/>
                    <w:right w:val="single" w:sz="15" w:space="0" w:color="000000"/>
                  </w:tcBorders>
                </w:tcPr>
                <w:p w14:paraId="07416A0E" w14:textId="77777777" w:rsidR="006F334A" w:rsidRDefault="006F334A">
                  <w:pPr>
                    <w:pStyle w:val="EmptyCellLayoutStyle"/>
                    <w:spacing w:after="0" w:line="240" w:lineRule="auto"/>
                  </w:pPr>
                </w:p>
              </w:tc>
            </w:tr>
            <w:tr w:rsidR="006F334A" w14:paraId="6E3C3A20" w14:textId="77777777">
              <w:trPr>
                <w:trHeight w:val="270"/>
              </w:trPr>
              <w:tc>
                <w:tcPr>
                  <w:tcW w:w="0" w:type="dxa"/>
                  <w:tcBorders>
                    <w:left w:val="single" w:sz="15" w:space="0" w:color="000000"/>
                  </w:tcBorders>
                </w:tcPr>
                <w:p w14:paraId="36239394" w14:textId="77777777" w:rsidR="006F334A" w:rsidRDefault="006F33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8"/>
                  </w:tblGrid>
                  <w:tr w:rsidR="006F334A" w14:paraId="1C688177" w14:textId="77777777">
                    <w:trPr>
                      <w:trHeight w:val="192"/>
                    </w:trPr>
                    <w:tc>
                      <w:tcPr>
                        <w:tcW w:w="5220" w:type="dxa"/>
                        <w:tcBorders>
                          <w:top w:val="nil"/>
                          <w:left w:val="nil"/>
                          <w:bottom w:val="nil"/>
                          <w:right w:val="nil"/>
                        </w:tcBorders>
                        <w:tcMar>
                          <w:top w:w="39" w:type="dxa"/>
                          <w:left w:w="39" w:type="dxa"/>
                          <w:bottom w:w="39" w:type="dxa"/>
                          <w:right w:w="39" w:type="dxa"/>
                        </w:tcMar>
                      </w:tcPr>
                      <w:p w14:paraId="0DE16EE8" w14:textId="77777777" w:rsidR="006F334A" w:rsidRDefault="00474829">
                        <w:pPr>
                          <w:spacing w:after="0" w:line="240" w:lineRule="auto"/>
                        </w:pPr>
                        <w:r>
                          <w:rPr>
                            <w:rFonts w:ascii="Arial" w:eastAsia="Arial" w:hAnsi="Arial"/>
                            <w:b/>
                            <w:color w:val="000000"/>
                            <w:sz w:val="16"/>
                          </w:rPr>
                          <w:t>14. General Summary of Function/Purpose of Position</w:t>
                        </w:r>
                      </w:p>
                    </w:tc>
                  </w:tr>
                </w:tbl>
                <w:p w14:paraId="703B7B22" w14:textId="77777777" w:rsidR="006F334A" w:rsidRDefault="006F334A">
                  <w:pPr>
                    <w:spacing w:after="0" w:line="240" w:lineRule="auto"/>
                  </w:pPr>
                </w:p>
              </w:tc>
              <w:tc>
                <w:tcPr>
                  <w:tcW w:w="5759" w:type="dxa"/>
                </w:tcPr>
                <w:p w14:paraId="34EFBD71" w14:textId="77777777" w:rsidR="006F334A" w:rsidRDefault="006F334A">
                  <w:pPr>
                    <w:pStyle w:val="EmptyCellLayoutStyle"/>
                    <w:spacing w:after="0" w:line="240" w:lineRule="auto"/>
                  </w:pPr>
                </w:p>
              </w:tc>
              <w:tc>
                <w:tcPr>
                  <w:tcW w:w="180" w:type="dxa"/>
                  <w:tcBorders>
                    <w:right w:val="single" w:sz="15" w:space="0" w:color="000000"/>
                  </w:tcBorders>
                </w:tcPr>
                <w:p w14:paraId="6C4355B7" w14:textId="77777777" w:rsidR="006F334A" w:rsidRDefault="006F334A">
                  <w:pPr>
                    <w:pStyle w:val="EmptyCellLayoutStyle"/>
                    <w:spacing w:after="0" w:line="240" w:lineRule="auto"/>
                  </w:pPr>
                </w:p>
              </w:tc>
            </w:tr>
            <w:tr w:rsidR="006F334A" w14:paraId="307A2C61" w14:textId="77777777">
              <w:trPr>
                <w:trHeight w:val="53"/>
              </w:trPr>
              <w:tc>
                <w:tcPr>
                  <w:tcW w:w="0" w:type="dxa"/>
                  <w:tcBorders>
                    <w:left w:val="single" w:sz="15" w:space="0" w:color="000000"/>
                  </w:tcBorders>
                </w:tcPr>
                <w:p w14:paraId="178EC627" w14:textId="77777777" w:rsidR="006F334A" w:rsidRDefault="006F334A">
                  <w:pPr>
                    <w:pStyle w:val="EmptyCellLayoutStyle"/>
                    <w:spacing w:after="0" w:line="240" w:lineRule="auto"/>
                  </w:pPr>
                </w:p>
              </w:tc>
              <w:tc>
                <w:tcPr>
                  <w:tcW w:w="5220" w:type="dxa"/>
                </w:tcPr>
                <w:p w14:paraId="5B5488A1" w14:textId="77777777" w:rsidR="006F334A" w:rsidRDefault="006F334A">
                  <w:pPr>
                    <w:pStyle w:val="EmptyCellLayoutStyle"/>
                    <w:spacing w:after="0" w:line="240" w:lineRule="auto"/>
                  </w:pPr>
                </w:p>
              </w:tc>
              <w:tc>
                <w:tcPr>
                  <w:tcW w:w="5759" w:type="dxa"/>
                </w:tcPr>
                <w:p w14:paraId="550A66BF" w14:textId="77777777" w:rsidR="006F334A" w:rsidRDefault="006F334A">
                  <w:pPr>
                    <w:pStyle w:val="EmptyCellLayoutStyle"/>
                    <w:spacing w:after="0" w:line="240" w:lineRule="auto"/>
                  </w:pPr>
                </w:p>
              </w:tc>
              <w:tc>
                <w:tcPr>
                  <w:tcW w:w="180" w:type="dxa"/>
                  <w:tcBorders>
                    <w:right w:val="single" w:sz="15" w:space="0" w:color="000000"/>
                  </w:tcBorders>
                </w:tcPr>
                <w:p w14:paraId="0B149A90" w14:textId="77777777" w:rsidR="006F334A" w:rsidRDefault="006F334A">
                  <w:pPr>
                    <w:pStyle w:val="EmptyCellLayoutStyle"/>
                    <w:spacing w:after="0" w:line="240" w:lineRule="auto"/>
                  </w:pPr>
                </w:p>
              </w:tc>
            </w:tr>
            <w:tr w:rsidR="00FC047D" w14:paraId="4ED657E4" w14:textId="77777777" w:rsidTr="00FC047D">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6F334A" w14:paraId="16F0040D" w14:textId="77777777">
                    <w:trPr>
                      <w:trHeight w:val="212"/>
                    </w:trPr>
                    <w:tc>
                      <w:tcPr>
                        <w:tcW w:w="10980" w:type="dxa"/>
                        <w:tcBorders>
                          <w:top w:val="nil"/>
                          <w:left w:val="nil"/>
                          <w:bottom w:val="nil"/>
                          <w:right w:val="nil"/>
                        </w:tcBorders>
                        <w:tcMar>
                          <w:top w:w="39" w:type="dxa"/>
                          <w:left w:w="39" w:type="dxa"/>
                          <w:bottom w:w="39" w:type="dxa"/>
                          <w:right w:w="39" w:type="dxa"/>
                        </w:tcMar>
                      </w:tcPr>
                      <w:p w14:paraId="4DB9B192" w14:textId="02584DAF" w:rsidR="004611D2" w:rsidRDefault="00474829">
                        <w:pPr>
                          <w:spacing w:after="0" w:line="240" w:lineRule="auto"/>
                          <w:rPr>
                            <w:rFonts w:ascii="Arial" w:eastAsia="Arial" w:hAnsi="Arial"/>
                            <w:color w:val="000000"/>
                          </w:rPr>
                        </w:pPr>
                        <w:r>
                          <w:rPr>
                            <w:rFonts w:ascii="Arial" w:eastAsia="Arial" w:hAnsi="Arial"/>
                            <w:color w:val="000000"/>
                          </w:rPr>
                          <w:t xml:space="preserve">The </w:t>
                        </w:r>
                        <w:r w:rsidR="00841CB0">
                          <w:rPr>
                            <w:rFonts w:ascii="Arial" w:eastAsia="Arial" w:hAnsi="Arial"/>
                            <w:color w:val="000000"/>
                          </w:rPr>
                          <w:t>Communication</w:t>
                        </w:r>
                        <w:r w:rsidR="00DC5208">
                          <w:rPr>
                            <w:rFonts w:ascii="Arial" w:eastAsia="Arial" w:hAnsi="Arial"/>
                            <w:color w:val="000000"/>
                          </w:rPr>
                          <w:t>s</w:t>
                        </w:r>
                        <w:r w:rsidR="00841CB0">
                          <w:rPr>
                            <w:rFonts w:ascii="Arial" w:eastAsia="Arial" w:hAnsi="Arial"/>
                            <w:color w:val="000000"/>
                          </w:rPr>
                          <w:t xml:space="preserve"> and Outreach Division</w:t>
                        </w:r>
                        <w:r>
                          <w:rPr>
                            <w:rFonts w:ascii="Arial" w:eastAsia="Arial" w:hAnsi="Arial"/>
                            <w:color w:val="000000"/>
                          </w:rPr>
                          <w:t xml:space="preserve"> </w:t>
                        </w:r>
                        <w:r w:rsidR="00841CB0">
                          <w:rPr>
                            <w:rFonts w:ascii="Arial" w:eastAsia="Arial" w:hAnsi="Arial"/>
                            <w:color w:val="000000"/>
                          </w:rPr>
                          <w:t>D</w:t>
                        </w:r>
                        <w:r>
                          <w:rPr>
                            <w:rFonts w:ascii="Arial" w:eastAsia="Arial" w:hAnsi="Arial"/>
                            <w:color w:val="000000"/>
                          </w:rPr>
                          <w:t xml:space="preserve">irector is responsible for the development and implementation of </w:t>
                        </w:r>
                        <w:r w:rsidR="00D27748">
                          <w:rPr>
                            <w:rFonts w:ascii="Arial" w:eastAsia="Arial" w:hAnsi="Arial"/>
                            <w:color w:val="000000"/>
                          </w:rPr>
                          <w:t xml:space="preserve">internal and external </w:t>
                        </w:r>
                        <w:r>
                          <w:rPr>
                            <w:rFonts w:ascii="Arial" w:eastAsia="Arial" w:hAnsi="Arial"/>
                            <w:color w:val="000000"/>
                          </w:rPr>
                          <w:t xml:space="preserve">communications strategies that </w:t>
                        </w:r>
                        <w:r w:rsidRPr="00130830">
                          <w:rPr>
                            <w:rFonts w:ascii="Arial" w:eastAsia="Arial" w:hAnsi="Arial"/>
                            <w:color w:val="000000"/>
                          </w:rPr>
                          <w:t xml:space="preserve">advance </w:t>
                        </w:r>
                        <w:r w:rsidR="00F72CCC" w:rsidRPr="00130830">
                          <w:rPr>
                            <w:rFonts w:ascii="Arial" w:eastAsia="Arial" w:hAnsi="Arial"/>
                            <w:color w:val="000000"/>
                          </w:rPr>
                          <w:t>the Michigan State Police</w:t>
                        </w:r>
                        <w:r w:rsidR="00DB1D27" w:rsidRPr="00130830">
                          <w:rPr>
                            <w:rFonts w:ascii="Arial" w:eastAsia="Arial" w:hAnsi="Arial"/>
                            <w:color w:val="000000"/>
                          </w:rPr>
                          <w:t xml:space="preserve"> (MSP) </w:t>
                        </w:r>
                        <w:r w:rsidR="003133F8" w:rsidRPr="00130830">
                          <w:rPr>
                            <w:rFonts w:ascii="Arial" w:eastAsia="Arial" w:hAnsi="Arial"/>
                            <w:color w:val="000000"/>
                          </w:rPr>
                          <w:t>mission</w:t>
                        </w:r>
                        <w:r w:rsidR="005B7061" w:rsidRPr="00130830">
                          <w:rPr>
                            <w:rFonts w:ascii="Arial" w:eastAsia="Arial" w:hAnsi="Arial"/>
                            <w:color w:val="000000"/>
                          </w:rPr>
                          <w:t xml:space="preserve"> and enhance public</w:t>
                        </w:r>
                        <w:r w:rsidR="00D27748">
                          <w:rPr>
                            <w:rFonts w:ascii="Arial" w:eastAsia="Arial" w:hAnsi="Arial"/>
                            <w:color w:val="000000"/>
                          </w:rPr>
                          <w:t xml:space="preserve"> and employee perspective</w:t>
                        </w:r>
                        <w:r w:rsidR="002735C7">
                          <w:rPr>
                            <w:rFonts w:ascii="Arial" w:eastAsia="Arial" w:hAnsi="Arial"/>
                            <w:color w:val="000000"/>
                          </w:rPr>
                          <w:t>s</w:t>
                        </w:r>
                        <w:r w:rsidR="005B7061" w:rsidRPr="00130830">
                          <w:rPr>
                            <w:rFonts w:ascii="Arial" w:eastAsia="Arial" w:hAnsi="Arial"/>
                            <w:color w:val="000000"/>
                          </w:rPr>
                          <w:t xml:space="preserve"> </w:t>
                        </w:r>
                        <w:r w:rsidR="00D27748">
                          <w:rPr>
                            <w:rFonts w:ascii="Arial" w:eastAsia="Arial" w:hAnsi="Arial"/>
                            <w:color w:val="000000"/>
                          </w:rPr>
                          <w:t xml:space="preserve">of </w:t>
                        </w:r>
                        <w:r w:rsidR="005B7061" w:rsidRPr="00130830">
                          <w:rPr>
                            <w:rFonts w:ascii="Arial" w:eastAsia="Arial" w:hAnsi="Arial"/>
                            <w:color w:val="000000"/>
                          </w:rPr>
                          <w:t>the department</w:t>
                        </w:r>
                        <w:r w:rsidR="004A4CA0" w:rsidRPr="00130830">
                          <w:rPr>
                            <w:rFonts w:ascii="Arial" w:eastAsia="Arial" w:hAnsi="Arial"/>
                            <w:color w:val="000000"/>
                          </w:rPr>
                          <w:t>.</w:t>
                        </w:r>
                        <w:r>
                          <w:rPr>
                            <w:rFonts w:ascii="Arial" w:eastAsia="Arial" w:hAnsi="Arial"/>
                            <w:color w:val="000000"/>
                          </w:rPr>
                          <w:t xml:space="preserve">  </w:t>
                        </w:r>
                        <w:r w:rsidR="002E228F">
                          <w:rPr>
                            <w:rFonts w:ascii="Arial" w:eastAsia="Arial" w:hAnsi="Arial"/>
                            <w:color w:val="000000"/>
                          </w:rPr>
                          <w:t xml:space="preserve">This position serves as an effective spokesperson, writer, and strategist, while leading the MSP’s communications across a full range of modern media, in innovative and effective ways.  </w:t>
                        </w:r>
                        <w:r>
                          <w:rPr>
                            <w:rFonts w:ascii="Arial" w:eastAsia="Arial" w:hAnsi="Arial"/>
                            <w:color w:val="000000"/>
                          </w:rPr>
                          <w:t xml:space="preserve">This position </w:t>
                        </w:r>
                        <w:r w:rsidR="002E228F">
                          <w:rPr>
                            <w:rFonts w:ascii="Arial" w:eastAsia="Arial" w:hAnsi="Arial"/>
                            <w:color w:val="000000"/>
                          </w:rPr>
                          <w:t>confirms</w:t>
                        </w:r>
                        <w:r>
                          <w:rPr>
                            <w:rFonts w:ascii="Arial" w:eastAsia="Arial" w:hAnsi="Arial"/>
                            <w:color w:val="000000"/>
                          </w:rPr>
                          <w:t xml:space="preserve"> </w:t>
                        </w:r>
                        <w:r w:rsidR="003133F8">
                          <w:rPr>
                            <w:rFonts w:ascii="Arial" w:eastAsia="Arial" w:hAnsi="Arial"/>
                            <w:color w:val="000000"/>
                          </w:rPr>
                          <w:t>MSP’s</w:t>
                        </w:r>
                        <w:r>
                          <w:rPr>
                            <w:rFonts w:ascii="Arial" w:eastAsia="Arial" w:hAnsi="Arial"/>
                            <w:color w:val="000000"/>
                          </w:rPr>
                          <w:t xml:space="preserve"> commitment</w:t>
                        </w:r>
                        <w:r w:rsidR="009B5EFF">
                          <w:rPr>
                            <w:rFonts w:ascii="Arial" w:eastAsia="Arial" w:hAnsi="Arial"/>
                            <w:color w:val="000000"/>
                          </w:rPr>
                          <w:t xml:space="preserve"> to</w:t>
                        </w:r>
                        <w:r>
                          <w:rPr>
                            <w:rFonts w:ascii="Arial" w:eastAsia="Arial" w:hAnsi="Arial"/>
                            <w:color w:val="000000"/>
                          </w:rPr>
                          <w:t xml:space="preserve"> </w:t>
                        </w:r>
                        <w:r w:rsidR="009B5EFF">
                          <w:rPr>
                            <w:rFonts w:ascii="Arial" w:eastAsia="Arial" w:hAnsi="Arial"/>
                            <w:color w:val="000000"/>
                          </w:rPr>
                          <w:t>communicating</w:t>
                        </w:r>
                        <w:r>
                          <w:rPr>
                            <w:rFonts w:ascii="Arial" w:eastAsia="Arial" w:hAnsi="Arial"/>
                            <w:color w:val="000000"/>
                          </w:rPr>
                          <w:t xml:space="preserve"> with </w:t>
                        </w:r>
                        <w:r w:rsidR="00AB117E">
                          <w:rPr>
                            <w:rFonts w:ascii="Arial" w:eastAsia="Arial" w:hAnsi="Arial"/>
                            <w:color w:val="000000"/>
                          </w:rPr>
                          <w:t>internal and external stakeholders</w:t>
                        </w:r>
                        <w:r w:rsidR="00C06468">
                          <w:rPr>
                            <w:rFonts w:ascii="Arial" w:eastAsia="Arial" w:hAnsi="Arial"/>
                            <w:color w:val="000000"/>
                          </w:rPr>
                          <w:t xml:space="preserve"> with transparency, courtesy, and </w:t>
                        </w:r>
                        <w:r w:rsidR="009B5EFF">
                          <w:rPr>
                            <w:rFonts w:ascii="Arial" w:eastAsia="Arial" w:hAnsi="Arial"/>
                            <w:color w:val="000000"/>
                          </w:rPr>
                          <w:t>professionalism</w:t>
                        </w:r>
                        <w:r>
                          <w:rPr>
                            <w:rFonts w:ascii="Arial" w:eastAsia="Arial" w:hAnsi="Arial"/>
                            <w:color w:val="000000"/>
                          </w:rPr>
                          <w:t xml:space="preserve">.  </w:t>
                        </w:r>
                      </w:p>
                      <w:p w14:paraId="4D9320E2" w14:textId="77777777" w:rsidR="004611D2" w:rsidRDefault="004611D2">
                        <w:pPr>
                          <w:spacing w:after="0" w:line="240" w:lineRule="auto"/>
                          <w:rPr>
                            <w:rFonts w:ascii="Arial" w:eastAsia="Arial" w:hAnsi="Arial"/>
                            <w:color w:val="000000"/>
                          </w:rPr>
                        </w:pPr>
                      </w:p>
                      <w:p w14:paraId="5A054334" w14:textId="62818A71" w:rsidR="006F334A" w:rsidRDefault="002E228F">
                        <w:pPr>
                          <w:spacing w:after="0" w:line="240" w:lineRule="auto"/>
                        </w:pPr>
                        <w:r>
                          <w:rPr>
                            <w:rFonts w:ascii="Arial" w:eastAsia="Arial" w:hAnsi="Arial"/>
                            <w:color w:val="000000"/>
                          </w:rPr>
                          <w:t xml:space="preserve">This position will work closely with the Chief of Staff and </w:t>
                        </w:r>
                        <w:r w:rsidR="00841CB0">
                          <w:rPr>
                            <w:rFonts w:ascii="Arial" w:eastAsia="Arial" w:hAnsi="Arial"/>
                            <w:color w:val="000000"/>
                          </w:rPr>
                          <w:t>the Leadership Team</w:t>
                        </w:r>
                        <w:r>
                          <w:rPr>
                            <w:rFonts w:ascii="Arial" w:eastAsia="Arial" w:hAnsi="Arial"/>
                            <w:color w:val="000000"/>
                          </w:rPr>
                          <w:t xml:space="preserve"> to develop and execute strategies with staff across earned, paid, and social media as well as the department’s own </w:t>
                        </w:r>
                        <w:r w:rsidR="00D27748">
                          <w:rPr>
                            <w:rFonts w:ascii="Arial" w:eastAsia="Arial" w:hAnsi="Arial"/>
                            <w:color w:val="000000"/>
                          </w:rPr>
                          <w:t xml:space="preserve">internal </w:t>
                        </w:r>
                        <w:r>
                          <w:rPr>
                            <w:rFonts w:ascii="Arial" w:eastAsia="Arial" w:hAnsi="Arial"/>
                            <w:color w:val="000000"/>
                          </w:rPr>
                          <w:t xml:space="preserve">platforms using metrics to measure the effectiveness of different approaches.  Specific responsibilities </w:t>
                        </w:r>
                        <w:r w:rsidR="00841CB0">
                          <w:rPr>
                            <w:rFonts w:ascii="Arial" w:eastAsia="Arial" w:hAnsi="Arial"/>
                            <w:color w:val="000000"/>
                          </w:rPr>
                          <w:t xml:space="preserve">include </w:t>
                        </w:r>
                        <w:r>
                          <w:rPr>
                            <w:rFonts w:ascii="Arial" w:eastAsia="Arial" w:hAnsi="Arial"/>
                            <w:color w:val="000000"/>
                          </w:rPr>
                          <w:t xml:space="preserve">the creation and implementation of communications </w:t>
                        </w:r>
                        <w:r w:rsidR="00841CB0">
                          <w:rPr>
                            <w:rFonts w:ascii="Arial" w:eastAsia="Arial" w:hAnsi="Arial"/>
                            <w:color w:val="000000"/>
                          </w:rPr>
                          <w:t>strategies</w:t>
                        </w:r>
                        <w:r>
                          <w:rPr>
                            <w:rFonts w:ascii="Arial" w:eastAsia="Arial" w:hAnsi="Arial"/>
                            <w:color w:val="000000"/>
                          </w:rPr>
                          <w:t xml:space="preserve">, </w:t>
                        </w:r>
                        <w:r w:rsidR="00D27748">
                          <w:rPr>
                            <w:rFonts w:ascii="Arial" w:eastAsia="Arial" w:hAnsi="Arial"/>
                            <w:color w:val="000000"/>
                          </w:rPr>
                          <w:t>creative materials</w:t>
                        </w:r>
                        <w:r>
                          <w:rPr>
                            <w:rFonts w:ascii="Arial" w:eastAsia="Arial" w:hAnsi="Arial"/>
                            <w:color w:val="000000"/>
                          </w:rPr>
                          <w:t xml:space="preserve">, and implementation of social media outreach, and </w:t>
                        </w:r>
                        <w:r w:rsidR="00841CB0">
                          <w:rPr>
                            <w:rFonts w:ascii="Arial" w:eastAsia="Arial" w:hAnsi="Arial"/>
                            <w:color w:val="000000"/>
                          </w:rPr>
                          <w:t xml:space="preserve">identifying and </w:t>
                        </w:r>
                        <w:r>
                          <w:rPr>
                            <w:rFonts w:ascii="Arial" w:eastAsia="Arial" w:hAnsi="Arial"/>
                            <w:color w:val="000000"/>
                          </w:rPr>
                          <w:t xml:space="preserve">coordinating regional and external stakeholder outreach.   </w:t>
                        </w:r>
                        <w:r>
                          <w:rPr>
                            <w:rFonts w:ascii="Arial" w:eastAsia="Arial" w:hAnsi="Arial"/>
                            <w:color w:val="000000"/>
                          </w:rPr>
                          <w:br/>
                        </w:r>
                        <w:r>
                          <w:rPr>
                            <w:rFonts w:ascii="Arial" w:eastAsia="Arial" w:hAnsi="Arial"/>
                            <w:color w:val="000000"/>
                          </w:rPr>
                          <w:br/>
                        </w:r>
                        <w:r w:rsidR="00481890">
                          <w:rPr>
                            <w:rFonts w:ascii="Arial" w:eastAsia="Arial" w:hAnsi="Arial"/>
                            <w:color w:val="000000"/>
                          </w:rPr>
                          <w:t>This</w:t>
                        </w:r>
                        <w:r w:rsidR="009B5EFF">
                          <w:rPr>
                            <w:rFonts w:ascii="Arial" w:eastAsia="Arial" w:hAnsi="Arial"/>
                            <w:color w:val="000000"/>
                          </w:rPr>
                          <w:t xml:space="preserve"> position</w:t>
                        </w:r>
                        <w:r w:rsidR="00474829">
                          <w:rPr>
                            <w:rFonts w:ascii="Arial" w:eastAsia="Arial" w:hAnsi="Arial"/>
                            <w:color w:val="000000"/>
                          </w:rPr>
                          <w:t xml:space="preserve"> </w:t>
                        </w:r>
                        <w:r w:rsidR="00FF5E60">
                          <w:rPr>
                            <w:rFonts w:ascii="Arial" w:eastAsia="Arial" w:hAnsi="Arial"/>
                            <w:color w:val="000000"/>
                          </w:rPr>
                          <w:t>uses a</w:t>
                        </w:r>
                        <w:r w:rsidR="00B161B6">
                          <w:rPr>
                            <w:rFonts w:ascii="Arial" w:eastAsia="Arial" w:hAnsi="Arial"/>
                            <w:color w:val="000000"/>
                          </w:rPr>
                          <w:t xml:space="preserve"> considerable</w:t>
                        </w:r>
                        <w:r w:rsidR="00FF5E60">
                          <w:rPr>
                            <w:rFonts w:ascii="Arial" w:eastAsia="Arial" w:hAnsi="Arial"/>
                            <w:color w:val="000000"/>
                          </w:rPr>
                          <w:t xml:space="preserve"> amount of</w:t>
                        </w:r>
                        <w:r w:rsidR="00B161B6">
                          <w:rPr>
                            <w:rFonts w:ascii="Arial" w:eastAsia="Arial" w:hAnsi="Arial"/>
                            <w:color w:val="000000"/>
                          </w:rPr>
                          <w:t xml:space="preserve"> independent </w:t>
                        </w:r>
                        <w:r w:rsidR="004611D2">
                          <w:rPr>
                            <w:rFonts w:ascii="Arial" w:eastAsia="Arial" w:hAnsi="Arial"/>
                            <w:color w:val="000000"/>
                          </w:rPr>
                          <w:t>judgment and</w:t>
                        </w:r>
                        <w:r w:rsidR="00B161B6">
                          <w:rPr>
                            <w:rFonts w:ascii="Arial" w:eastAsia="Arial" w:hAnsi="Arial"/>
                            <w:color w:val="000000"/>
                          </w:rPr>
                          <w:t xml:space="preserve"> </w:t>
                        </w:r>
                        <w:r w:rsidR="00BC4DF9">
                          <w:rPr>
                            <w:rFonts w:ascii="Arial" w:eastAsia="Arial" w:hAnsi="Arial"/>
                            <w:color w:val="000000"/>
                          </w:rPr>
                          <w:t>is</w:t>
                        </w:r>
                        <w:r w:rsidR="00474829">
                          <w:rPr>
                            <w:rFonts w:ascii="Arial" w:eastAsia="Arial" w:hAnsi="Arial"/>
                            <w:color w:val="000000"/>
                          </w:rPr>
                          <w:t xml:space="preserve"> called upon to </w:t>
                        </w:r>
                        <w:r w:rsidR="00B75BF5">
                          <w:rPr>
                            <w:rFonts w:ascii="Arial" w:eastAsia="Arial" w:hAnsi="Arial"/>
                            <w:color w:val="000000"/>
                          </w:rPr>
                          <w:t>rapidly</w:t>
                        </w:r>
                        <w:r w:rsidR="00474829">
                          <w:rPr>
                            <w:rFonts w:ascii="Arial" w:eastAsia="Arial" w:hAnsi="Arial"/>
                            <w:color w:val="000000"/>
                          </w:rPr>
                          <w:t xml:space="preserve"> develop and communicat</w:t>
                        </w:r>
                        <w:r w:rsidR="00481890">
                          <w:rPr>
                            <w:rFonts w:ascii="Arial" w:eastAsia="Arial" w:hAnsi="Arial"/>
                            <w:color w:val="000000"/>
                          </w:rPr>
                          <w:t>e</w:t>
                        </w:r>
                        <w:r w:rsidR="00474829">
                          <w:rPr>
                            <w:rFonts w:ascii="Arial" w:eastAsia="Arial" w:hAnsi="Arial"/>
                            <w:color w:val="000000"/>
                          </w:rPr>
                          <w:t xml:space="preserve"> response</w:t>
                        </w:r>
                        <w:r w:rsidR="00481890">
                          <w:rPr>
                            <w:rFonts w:ascii="Arial" w:eastAsia="Arial" w:hAnsi="Arial"/>
                            <w:color w:val="000000"/>
                          </w:rPr>
                          <w:t>s</w:t>
                        </w:r>
                        <w:r w:rsidR="00474829">
                          <w:rPr>
                            <w:rFonts w:ascii="Arial" w:eastAsia="Arial" w:hAnsi="Arial"/>
                            <w:color w:val="000000"/>
                          </w:rPr>
                          <w:t xml:space="preserve"> to </w:t>
                        </w:r>
                        <w:r w:rsidR="00D27748">
                          <w:rPr>
                            <w:rFonts w:ascii="Arial" w:eastAsia="Arial" w:hAnsi="Arial"/>
                            <w:color w:val="000000"/>
                          </w:rPr>
                          <w:t xml:space="preserve">sensitive </w:t>
                        </w:r>
                        <w:r w:rsidR="00474829">
                          <w:rPr>
                            <w:rFonts w:ascii="Arial" w:eastAsia="Arial" w:hAnsi="Arial"/>
                            <w:color w:val="000000"/>
                          </w:rPr>
                          <w:t xml:space="preserve">public </w:t>
                        </w:r>
                        <w:r w:rsidR="00D27748">
                          <w:rPr>
                            <w:rFonts w:ascii="Arial" w:eastAsia="Arial" w:hAnsi="Arial"/>
                            <w:color w:val="000000"/>
                          </w:rPr>
                          <w:t>matters</w:t>
                        </w:r>
                        <w:r w:rsidR="00474829">
                          <w:rPr>
                            <w:rFonts w:ascii="Arial" w:eastAsia="Arial" w:hAnsi="Arial"/>
                            <w:color w:val="000000"/>
                          </w:rPr>
                          <w:t xml:space="preserve"> or inquiries</w:t>
                        </w:r>
                        <w:r w:rsidR="00841CB0">
                          <w:rPr>
                            <w:rFonts w:ascii="Arial" w:eastAsia="Arial" w:hAnsi="Arial"/>
                            <w:color w:val="000000"/>
                          </w:rPr>
                          <w:t xml:space="preserve"> from</w:t>
                        </w:r>
                        <w:r w:rsidR="00FA4699">
                          <w:rPr>
                            <w:rFonts w:ascii="Arial" w:eastAsia="Arial" w:hAnsi="Arial"/>
                            <w:color w:val="000000"/>
                          </w:rPr>
                          <w:t xml:space="preserve"> the media, Governor’s Communications Office</w:t>
                        </w:r>
                        <w:r w:rsidR="00B75BF5">
                          <w:rPr>
                            <w:rFonts w:ascii="Arial" w:eastAsia="Arial" w:hAnsi="Arial"/>
                            <w:color w:val="000000"/>
                          </w:rPr>
                          <w:t>,</w:t>
                        </w:r>
                        <w:r w:rsidR="00FA4699">
                          <w:rPr>
                            <w:rFonts w:ascii="Arial" w:eastAsia="Arial" w:hAnsi="Arial"/>
                            <w:color w:val="000000"/>
                          </w:rPr>
                          <w:t xml:space="preserve"> and other state agency public information officers</w:t>
                        </w:r>
                        <w:r w:rsidR="00130830">
                          <w:rPr>
                            <w:rFonts w:ascii="Arial" w:eastAsia="Arial" w:hAnsi="Arial"/>
                            <w:color w:val="000000"/>
                          </w:rPr>
                          <w:t xml:space="preserve">.  </w:t>
                        </w:r>
                        <w:r w:rsidR="00130830">
                          <w:rPr>
                            <w:rFonts w:ascii="Arial" w:eastAsia="Arial" w:hAnsi="Arial"/>
                            <w:color w:val="000000"/>
                          </w:rPr>
                          <w:br/>
                        </w:r>
                      </w:p>
                    </w:tc>
                  </w:tr>
                </w:tbl>
                <w:p w14:paraId="10D81841" w14:textId="77777777" w:rsidR="006F334A" w:rsidRDefault="006F334A">
                  <w:pPr>
                    <w:spacing w:after="0" w:line="240" w:lineRule="auto"/>
                  </w:pPr>
                </w:p>
              </w:tc>
              <w:tc>
                <w:tcPr>
                  <w:tcW w:w="180" w:type="dxa"/>
                  <w:tcBorders>
                    <w:right w:val="single" w:sz="15" w:space="0" w:color="000000"/>
                  </w:tcBorders>
                </w:tcPr>
                <w:p w14:paraId="25267154" w14:textId="77777777" w:rsidR="006F334A" w:rsidRDefault="006F334A">
                  <w:pPr>
                    <w:pStyle w:val="EmptyCellLayoutStyle"/>
                    <w:spacing w:after="0" w:line="240" w:lineRule="auto"/>
                  </w:pPr>
                </w:p>
              </w:tc>
            </w:tr>
            <w:tr w:rsidR="006F334A" w14:paraId="451C4009" w14:textId="77777777">
              <w:trPr>
                <w:trHeight w:val="969"/>
              </w:trPr>
              <w:tc>
                <w:tcPr>
                  <w:tcW w:w="0" w:type="dxa"/>
                  <w:tcBorders>
                    <w:left w:val="single" w:sz="15" w:space="0" w:color="000000"/>
                    <w:bottom w:val="single" w:sz="15" w:space="0" w:color="000000"/>
                  </w:tcBorders>
                </w:tcPr>
                <w:p w14:paraId="0FF69E66" w14:textId="77777777" w:rsidR="006F334A" w:rsidRDefault="006F334A">
                  <w:pPr>
                    <w:pStyle w:val="EmptyCellLayoutStyle"/>
                    <w:spacing w:after="0" w:line="240" w:lineRule="auto"/>
                  </w:pPr>
                </w:p>
              </w:tc>
              <w:tc>
                <w:tcPr>
                  <w:tcW w:w="5220" w:type="dxa"/>
                  <w:tcBorders>
                    <w:bottom w:val="single" w:sz="15" w:space="0" w:color="000000"/>
                  </w:tcBorders>
                </w:tcPr>
                <w:p w14:paraId="032756FF" w14:textId="77777777" w:rsidR="006F334A" w:rsidRDefault="006F334A">
                  <w:pPr>
                    <w:pStyle w:val="EmptyCellLayoutStyle"/>
                    <w:spacing w:after="0" w:line="240" w:lineRule="auto"/>
                  </w:pPr>
                </w:p>
              </w:tc>
              <w:tc>
                <w:tcPr>
                  <w:tcW w:w="5759" w:type="dxa"/>
                  <w:tcBorders>
                    <w:bottom w:val="single" w:sz="15" w:space="0" w:color="000000"/>
                  </w:tcBorders>
                </w:tcPr>
                <w:p w14:paraId="174120FF" w14:textId="77777777" w:rsidR="006F334A" w:rsidRDefault="006F334A">
                  <w:pPr>
                    <w:pStyle w:val="EmptyCellLayoutStyle"/>
                    <w:spacing w:after="0" w:line="240" w:lineRule="auto"/>
                  </w:pPr>
                </w:p>
              </w:tc>
              <w:tc>
                <w:tcPr>
                  <w:tcW w:w="180" w:type="dxa"/>
                  <w:tcBorders>
                    <w:bottom w:val="single" w:sz="15" w:space="0" w:color="000000"/>
                    <w:right w:val="single" w:sz="15" w:space="0" w:color="000000"/>
                  </w:tcBorders>
                </w:tcPr>
                <w:p w14:paraId="389B9E7F" w14:textId="77777777" w:rsidR="006F334A" w:rsidRDefault="006F334A">
                  <w:pPr>
                    <w:pStyle w:val="EmptyCellLayoutStyle"/>
                    <w:spacing w:after="0" w:line="240" w:lineRule="auto"/>
                  </w:pPr>
                </w:p>
              </w:tc>
            </w:tr>
          </w:tbl>
          <w:p w14:paraId="67D16133" w14:textId="77777777" w:rsidR="006F334A" w:rsidRDefault="006F334A">
            <w:pPr>
              <w:spacing w:after="0" w:line="240" w:lineRule="auto"/>
            </w:pPr>
          </w:p>
        </w:tc>
        <w:tc>
          <w:tcPr>
            <w:tcW w:w="179" w:type="dxa"/>
          </w:tcPr>
          <w:p w14:paraId="1B077AB0" w14:textId="77777777" w:rsidR="006F334A" w:rsidRDefault="006F334A">
            <w:pPr>
              <w:pStyle w:val="EmptyCellLayoutStyle"/>
              <w:spacing w:after="0" w:line="240" w:lineRule="auto"/>
            </w:pPr>
          </w:p>
        </w:tc>
      </w:tr>
    </w:tbl>
    <w:p w14:paraId="0C5E7F29" w14:textId="77777777" w:rsidR="006F334A" w:rsidRDefault="00474829">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8"/>
        <w:gridCol w:w="6"/>
        <w:gridCol w:w="6"/>
        <w:gridCol w:w="6"/>
        <w:gridCol w:w="6"/>
        <w:gridCol w:w="6"/>
        <w:gridCol w:w="6"/>
        <w:gridCol w:w="2498"/>
        <w:gridCol w:w="6107"/>
        <w:gridCol w:w="2523"/>
        <w:gridCol w:w="178"/>
      </w:tblGrid>
      <w:tr w:rsidR="006F334A" w14:paraId="46EC4235" w14:textId="77777777">
        <w:trPr>
          <w:trHeight w:val="99"/>
        </w:trPr>
        <w:tc>
          <w:tcPr>
            <w:tcW w:w="179" w:type="dxa"/>
          </w:tcPr>
          <w:p w14:paraId="20410AF5" w14:textId="77777777" w:rsidR="006F334A" w:rsidRDefault="006F334A">
            <w:pPr>
              <w:pStyle w:val="EmptyCellLayoutStyle"/>
              <w:spacing w:after="0" w:line="240" w:lineRule="auto"/>
            </w:pPr>
          </w:p>
        </w:tc>
        <w:tc>
          <w:tcPr>
            <w:tcW w:w="0" w:type="dxa"/>
          </w:tcPr>
          <w:p w14:paraId="7A4E2248" w14:textId="77777777" w:rsidR="006F334A" w:rsidRDefault="006F334A">
            <w:pPr>
              <w:pStyle w:val="EmptyCellLayoutStyle"/>
              <w:spacing w:after="0" w:line="240" w:lineRule="auto"/>
            </w:pPr>
          </w:p>
        </w:tc>
        <w:tc>
          <w:tcPr>
            <w:tcW w:w="0" w:type="dxa"/>
          </w:tcPr>
          <w:p w14:paraId="228616B9" w14:textId="77777777" w:rsidR="006F334A" w:rsidRDefault="006F334A">
            <w:pPr>
              <w:pStyle w:val="EmptyCellLayoutStyle"/>
              <w:spacing w:after="0" w:line="240" w:lineRule="auto"/>
            </w:pPr>
          </w:p>
        </w:tc>
        <w:tc>
          <w:tcPr>
            <w:tcW w:w="0" w:type="dxa"/>
          </w:tcPr>
          <w:p w14:paraId="0D2286B6" w14:textId="77777777" w:rsidR="006F334A" w:rsidRDefault="006F334A">
            <w:pPr>
              <w:pStyle w:val="EmptyCellLayoutStyle"/>
              <w:spacing w:after="0" w:line="240" w:lineRule="auto"/>
            </w:pPr>
          </w:p>
        </w:tc>
        <w:tc>
          <w:tcPr>
            <w:tcW w:w="0" w:type="dxa"/>
          </w:tcPr>
          <w:p w14:paraId="00969CE2" w14:textId="77777777" w:rsidR="006F334A" w:rsidRDefault="006F334A">
            <w:pPr>
              <w:pStyle w:val="EmptyCellLayoutStyle"/>
              <w:spacing w:after="0" w:line="240" w:lineRule="auto"/>
            </w:pPr>
          </w:p>
        </w:tc>
        <w:tc>
          <w:tcPr>
            <w:tcW w:w="0" w:type="dxa"/>
          </w:tcPr>
          <w:p w14:paraId="2D0D3663" w14:textId="77777777" w:rsidR="006F334A" w:rsidRDefault="006F334A">
            <w:pPr>
              <w:pStyle w:val="EmptyCellLayoutStyle"/>
              <w:spacing w:after="0" w:line="240" w:lineRule="auto"/>
            </w:pPr>
          </w:p>
        </w:tc>
        <w:tc>
          <w:tcPr>
            <w:tcW w:w="0" w:type="dxa"/>
          </w:tcPr>
          <w:p w14:paraId="6EEC34DA" w14:textId="77777777" w:rsidR="006F334A" w:rsidRDefault="006F334A">
            <w:pPr>
              <w:pStyle w:val="EmptyCellLayoutStyle"/>
              <w:spacing w:after="0" w:line="240" w:lineRule="auto"/>
            </w:pPr>
          </w:p>
        </w:tc>
        <w:tc>
          <w:tcPr>
            <w:tcW w:w="2505" w:type="dxa"/>
          </w:tcPr>
          <w:p w14:paraId="76B48012" w14:textId="77777777" w:rsidR="006F334A" w:rsidRDefault="006F334A">
            <w:pPr>
              <w:pStyle w:val="EmptyCellLayoutStyle"/>
              <w:spacing w:after="0" w:line="240" w:lineRule="auto"/>
            </w:pPr>
          </w:p>
        </w:tc>
        <w:tc>
          <w:tcPr>
            <w:tcW w:w="6120" w:type="dxa"/>
          </w:tcPr>
          <w:p w14:paraId="05A2384A" w14:textId="77777777" w:rsidR="006F334A" w:rsidRDefault="006F334A">
            <w:pPr>
              <w:pStyle w:val="EmptyCellLayoutStyle"/>
              <w:spacing w:after="0" w:line="240" w:lineRule="auto"/>
            </w:pPr>
          </w:p>
        </w:tc>
        <w:tc>
          <w:tcPr>
            <w:tcW w:w="2534" w:type="dxa"/>
          </w:tcPr>
          <w:p w14:paraId="3B562B33" w14:textId="77777777" w:rsidR="006F334A" w:rsidRDefault="006F334A">
            <w:pPr>
              <w:pStyle w:val="EmptyCellLayoutStyle"/>
              <w:spacing w:after="0" w:line="240" w:lineRule="auto"/>
            </w:pPr>
          </w:p>
        </w:tc>
        <w:tc>
          <w:tcPr>
            <w:tcW w:w="179" w:type="dxa"/>
          </w:tcPr>
          <w:p w14:paraId="73C425D5" w14:textId="77777777" w:rsidR="006F334A" w:rsidRDefault="006F334A">
            <w:pPr>
              <w:pStyle w:val="EmptyCellLayoutStyle"/>
              <w:spacing w:after="0" w:line="240" w:lineRule="auto"/>
            </w:pPr>
          </w:p>
        </w:tc>
      </w:tr>
      <w:tr w:rsidR="00FC047D" w14:paraId="52D1CD35" w14:textId="77777777" w:rsidTr="00FC047D">
        <w:tc>
          <w:tcPr>
            <w:tcW w:w="179" w:type="dxa"/>
          </w:tcPr>
          <w:p w14:paraId="70B4BF65" w14:textId="77777777" w:rsidR="006F334A" w:rsidRDefault="006F334A">
            <w:pPr>
              <w:pStyle w:val="EmptyCellLayoutStyle"/>
              <w:spacing w:after="0" w:line="240" w:lineRule="auto"/>
            </w:pPr>
          </w:p>
        </w:tc>
        <w:tc>
          <w:tcPr>
            <w:tcW w:w="0" w:type="dxa"/>
          </w:tcPr>
          <w:p w14:paraId="611F8538" w14:textId="77777777" w:rsidR="006F334A" w:rsidRDefault="006F334A">
            <w:pPr>
              <w:pStyle w:val="EmptyCellLayoutStyle"/>
              <w:spacing w:after="0" w:line="240" w:lineRule="auto"/>
            </w:pPr>
          </w:p>
        </w:tc>
        <w:tc>
          <w:tcPr>
            <w:tcW w:w="0" w:type="dxa"/>
          </w:tcPr>
          <w:p w14:paraId="1146952E" w14:textId="77777777" w:rsidR="006F334A" w:rsidRDefault="006F334A">
            <w:pPr>
              <w:pStyle w:val="EmptyCellLayoutStyle"/>
              <w:spacing w:after="0" w:line="240" w:lineRule="auto"/>
            </w:pPr>
          </w:p>
        </w:tc>
        <w:tc>
          <w:tcPr>
            <w:tcW w:w="0" w:type="dxa"/>
          </w:tcPr>
          <w:p w14:paraId="5BD5C566" w14:textId="77777777" w:rsidR="006F334A" w:rsidRDefault="006F334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3"/>
            </w:tblGrid>
            <w:tr w:rsidR="00FC047D" w14:paraId="7DF44030" w14:textId="77777777" w:rsidTr="00FC047D">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1"/>
                  </w:tblGrid>
                  <w:tr w:rsidR="006F334A" w14:paraId="0C00CFBE" w14:textId="77777777">
                    <w:trPr>
                      <w:trHeight w:val="822"/>
                    </w:trPr>
                    <w:tc>
                      <w:tcPr>
                        <w:tcW w:w="11160" w:type="dxa"/>
                        <w:tcBorders>
                          <w:top w:val="nil"/>
                          <w:left w:val="nil"/>
                          <w:bottom w:val="nil"/>
                          <w:right w:val="nil"/>
                        </w:tcBorders>
                        <w:tcMar>
                          <w:top w:w="39" w:type="dxa"/>
                          <w:left w:w="39" w:type="dxa"/>
                          <w:bottom w:w="39" w:type="dxa"/>
                          <w:right w:w="39" w:type="dxa"/>
                        </w:tcMar>
                      </w:tcPr>
                      <w:p w14:paraId="3302C308" w14:textId="77777777" w:rsidR="006F334A" w:rsidRDefault="00474829">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162E6A97" w14:textId="77777777" w:rsidR="006F334A" w:rsidRDefault="006F334A">
                  <w:pPr>
                    <w:spacing w:after="0" w:line="240" w:lineRule="auto"/>
                  </w:pPr>
                </w:p>
              </w:tc>
            </w:tr>
            <w:tr w:rsidR="006F334A" w14:paraId="3ED89EDF" w14:textId="77777777">
              <w:tc>
                <w:tcPr>
                  <w:tcW w:w="0" w:type="dxa"/>
                  <w:tcBorders>
                    <w:left w:val="single" w:sz="15" w:space="0" w:color="000000"/>
                    <w:bottom w:val="single" w:sz="7" w:space="0" w:color="000000"/>
                  </w:tcBorders>
                </w:tcPr>
                <w:p w14:paraId="1E4F771D" w14:textId="77777777" w:rsidR="006F334A" w:rsidRDefault="006F334A">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4"/>
                  </w:tblGrid>
                  <w:tr w:rsidR="006F334A" w14:paraId="53CC7110"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9"/>
                          <w:gridCol w:w="1296"/>
                          <w:gridCol w:w="1839"/>
                        </w:tblGrid>
                        <w:tr w:rsidR="00FC047D" w14:paraId="20467B87" w14:textId="77777777" w:rsidTr="00FC047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99948CF" w14:textId="77777777" w:rsidR="006F334A" w:rsidRDefault="00474829">
                              <w:pPr>
                                <w:spacing w:after="0" w:line="240" w:lineRule="auto"/>
                              </w:pPr>
                              <w:r>
                                <w:rPr>
                                  <w:rFonts w:ascii="Arial" w:eastAsia="Arial" w:hAnsi="Arial"/>
                                  <w:b/>
                                  <w:color w:val="000000"/>
                                  <w:sz w:val="16"/>
                                </w:rPr>
                                <w:t>Duty 1</w:t>
                              </w:r>
                            </w:p>
                          </w:tc>
                        </w:tr>
                        <w:tr w:rsidR="006F334A" w14:paraId="566523CE" w14:textId="77777777">
                          <w:trPr>
                            <w:trHeight w:val="282"/>
                          </w:trPr>
                          <w:tc>
                            <w:tcPr>
                              <w:tcW w:w="8004" w:type="dxa"/>
                              <w:tcBorders>
                                <w:top w:val="nil"/>
                                <w:left w:val="nil"/>
                                <w:bottom w:val="nil"/>
                                <w:right w:val="nil"/>
                              </w:tcBorders>
                              <w:tcMar>
                                <w:top w:w="39" w:type="dxa"/>
                                <w:left w:w="39" w:type="dxa"/>
                                <w:bottom w:w="39" w:type="dxa"/>
                                <w:right w:w="39" w:type="dxa"/>
                              </w:tcMar>
                            </w:tcPr>
                            <w:p w14:paraId="4AFDAE01" w14:textId="77777777" w:rsidR="006F334A" w:rsidRDefault="00474829">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1092C8A" w14:textId="77777777" w:rsidR="006F334A" w:rsidRDefault="00474829">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7FE6B3F" w14:textId="77777777" w:rsidR="006F334A" w:rsidRDefault="00474829">
                              <w:pPr>
                                <w:spacing w:after="0" w:line="240" w:lineRule="auto"/>
                              </w:pPr>
                              <w:r>
                                <w:rPr>
                                  <w:rFonts w:ascii="Arial" w:eastAsia="Arial" w:hAnsi="Arial"/>
                                  <w:b/>
                                  <w:color w:val="000000"/>
                                  <w:sz w:val="16"/>
                                </w:rPr>
                                <w:t>45</w:t>
                              </w:r>
                            </w:p>
                          </w:tc>
                        </w:tr>
                        <w:tr w:rsidR="00FC047D" w14:paraId="4DEEB9EC" w14:textId="77777777" w:rsidTr="00FC047D">
                          <w:trPr>
                            <w:trHeight w:val="282"/>
                          </w:trPr>
                          <w:tc>
                            <w:tcPr>
                              <w:tcW w:w="8004" w:type="dxa"/>
                              <w:gridSpan w:val="3"/>
                              <w:tcBorders>
                                <w:top w:val="nil"/>
                                <w:left w:val="nil"/>
                                <w:bottom w:val="nil"/>
                                <w:right w:val="nil"/>
                              </w:tcBorders>
                              <w:tcMar>
                                <w:top w:w="39" w:type="dxa"/>
                                <w:left w:w="39" w:type="dxa"/>
                                <w:bottom w:w="39" w:type="dxa"/>
                                <w:right w:w="39" w:type="dxa"/>
                              </w:tcMar>
                            </w:tcPr>
                            <w:p w14:paraId="011B8BED" w14:textId="10A8D412" w:rsidR="006F334A" w:rsidRDefault="00994AD4">
                              <w:pPr>
                                <w:spacing w:after="0" w:line="240" w:lineRule="auto"/>
                              </w:pPr>
                              <w:r>
                                <w:rPr>
                                  <w:rFonts w:ascii="Arial" w:eastAsia="Arial" w:hAnsi="Arial"/>
                                  <w:color w:val="000000"/>
                                </w:rPr>
                                <w:t xml:space="preserve">Administration of the </w:t>
                              </w:r>
                              <w:r w:rsidR="00B14432">
                                <w:rPr>
                                  <w:rFonts w:ascii="Arial" w:eastAsia="Arial" w:hAnsi="Arial"/>
                                  <w:color w:val="000000"/>
                                </w:rPr>
                                <w:t>Communication</w:t>
                              </w:r>
                              <w:r w:rsidR="00DC5208">
                                <w:rPr>
                                  <w:rFonts w:ascii="Arial" w:eastAsia="Arial" w:hAnsi="Arial"/>
                                  <w:color w:val="000000"/>
                                </w:rPr>
                                <w:t>s</w:t>
                              </w:r>
                              <w:r w:rsidR="00B14432">
                                <w:rPr>
                                  <w:rFonts w:ascii="Arial" w:eastAsia="Arial" w:hAnsi="Arial"/>
                                  <w:color w:val="000000"/>
                                </w:rPr>
                                <w:t xml:space="preserve"> and Outreach Division</w:t>
                              </w:r>
                              <w:r w:rsidR="00467513">
                                <w:rPr>
                                  <w:rFonts w:ascii="Arial" w:eastAsia="Arial" w:hAnsi="Arial"/>
                                  <w:color w:val="000000"/>
                                </w:rPr>
                                <w:t>.</w:t>
                              </w:r>
                              <w:r w:rsidR="00474829">
                                <w:rPr>
                                  <w:rFonts w:ascii="Arial" w:eastAsia="Arial" w:hAnsi="Arial"/>
                                  <w:color w:val="000000"/>
                                </w:rPr>
                                <w:t xml:space="preserve"> </w:t>
                              </w:r>
                            </w:p>
                          </w:tc>
                        </w:tr>
                        <w:tr w:rsidR="006F334A" w14:paraId="408A4FCE" w14:textId="77777777">
                          <w:trPr>
                            <w:trHeight w:val="282"/>
                          </w:trPr>
                          <w:tc>
                            <w:tcPr>
                              <w:tcW w:w="8004" w:type="dxa"/>
                              <w:tcBorders>
                                <w:top w:val="nil"/>
                                <w:left w:val="nil"/>
                                <w:bottom w:val="nil"/>
                                <w:right w:val="nil"/>
                              </w:tcBorders>
                              <w:tcMar>
                                <w:top w:w="39" w:type="dxa"/>
                                <w:left w:w="39" w:type="dxa"/>
                                <w:bottom w:w="39" w:type="dxa"/>
                                <w:right w:w="39" w:type="dxa"/>
                              </w:tcMar>
                            </w:tcPr>
                            <w:p w14:paraId="5A5F7C32" w14:textId="77777777" w:rsidR="006F334A" w:rsidRDefault="00474829">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C2C6A13" w14:textId="77777777" w:rsidR="006F334A" w:rsidRDefault="006F334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EEE218F" w14:textId="77777777" w:rsidR="006F334A" w:rsidRDefault="006F334A">
                              <w:pPr>
                                <w:spacing w:after="0" w:line="240" w:lineRule="auto"/>
                              </w:pPr>
                            </w:p>
                          </w:tc>
                        </w:tr>
                        <w:tr w:rsidR="00FC047D" w14:paraId="037569AC" w14:textId="77777777" w:rsidTr="00FC047D">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5245832" w14:textId="023940F2" w:rsidR="006F334A" w:rsidRDefault="00474829">
                              <w:pPr>
                                <w:numPr>
                                  <w:ilvl w:val="0"/>
                                  <w:numId w:val="1"/>
                                </w:numPr>
                                <w:spacing w:before="199" w:after="199" w:line="240" w:lineRule="auto"/>
                                <w:ind w:left="720" w:hanging="360"/>
                              </w:pPr>
                              <w:r>
                                <w:rPr>
                                  <w:rFonts w:ascii="Arial" w:eastAsia="Arial" w:hAnsi="Arial"/>
                                  <w:color w:val="000000"/>
                                </w:rPr>
                                <w:t xml:space="preserve">Develop and execute all </w:t>
                              </w:r>
                              <w:r w:rsidR="00B14432">
                                <w:rPr>
                                  <w:rFonts w:ascii="Arial" w:eastAsia="Arial" w:hAnsi="Arial"/>
                                  <w:color w:val="000000"/>
                                </w:rPr>
                                <w:t xml:space="preserve">internal and external </w:t>
                              </w:r>
                              <w:r>
                                <w:rPr>
                                  <w:rFonts w:ascii="Arial" w:eastAsia="Arial" w:hAnsi="Arial"/>
                                  <w:color w:val="000000"/>
                                </w:rPr>
                                <w:t xml:space="preserve">communications and social media strategies in collaboration with the director and </w:t>
                              </w:r>
                              <w:r w:rsidR="00B14432">
                                <w:rPr>
                                  <w:rFonts w:ascii="Arial" w:eastAsia="Arial" w:hAnsi="Arial"/>
                                  <w:color w:val="000000"/>
                                </w:rPr>
                                <w:t>Leadership Team</w:t>
                              </w:r>
                              <w:r>
                                <w:rPr>
                                  <w:rFonts w:ascii="Arial" w:eastAsia="Arial" w:hAnsi="Arial"/>
                                  <w:color w:val="000000"/>
                                </w:rPr>
                                <w:t>.</w:t>
                              </w:r>
                            </w:p>
                            <w:p w14:paraId="2E583F25" w14:textId="697D4852" w:rsidR="006F334A" w:rsidRDefault="00474829">
                              <w:pPr>
                                <w:numPr>
                                  <w:ilvl w:val="0"/>
                                  <w:numId w:val="1"/>
                                </w:numPr>
                                <w:spacing w:after="199" w:line="240" w:lineRule="auto"/>
                                <w:ind w:left="720" w:hanging="360"/>
                              </w:pPr>
                              <w:r>
                                <w:rPr>
                                  <w:rFonts w:ascii="Arial" w:eastAsia="Arial" w:hAnsi="Arial"/>
                                  <w:color w:val="000000"/>
                                </w:rPr>
                                <w:t>Develop specific strategy regarding event and incident specific communication responses.</w:t>
                              </w:r>
                            </w:p>
                            <w:p w14:paraId="0A7B4523" w14:textId="57AB7D34" w:rsidR="006F334A" w:rsidRDefault="00474829">
                              <w:pPr>
                                <w:numPr>
                                  <w:ilvl w:val="0"/>
                                  <w:numId w:val="1"/>
                                </w:numPr>
                                <w:spacing w:after="199" w:line="240" w:lineRule="auto"/>
                                <w:ind w:left="720" w:hanging="360"/>
                              </w:pPr>
                              <w:r>
                                <w:rPr>
                                  <w:rFonts w:ascii="Arial" w:eastAsia="Arial" w:hAnsi="Arial"/>
                                  <w:color w:val="000000"/>
                                </w:rPr>
                                <w:t xml:space="preserve">Monitor and ensure implementation of </w:t>
                              </w:r>
                              <w:r w:rsidR="00D27748">
                                <w:rPr>
                                  <w:rFonts w:ascii="Arial" w:eastAsia="Arial" w:hAnsi="Arial"/>
                                  <w:color w:val="000000"/>
                                </w:rPr>
                                <w:t xml:space="preserve">internal and external </w:t>
                              </w:r>
                              <w:r>
                                <w:rPr>
                                  <w:rFonts w:ascii="Arial" w:eastAsia="Arial" w:hAnsi="Arial"/>
                                  <w:color w:val="000000"/>
                                </w:rPr>
                                <w:t>communications and social media strategy and adjust as necessary.</w:t>
                              </w:r>
                            </w:p>
                            <w:p w14:paraId="36180943" w14:textId="7D22B6AC" w:rsidR="006F334A" w:rsidRDefault="00474829">
                              <w:pPr>
                                <w:numPr>
                                  <w:ilvl w:val="0"/>
                                  <w:numId w:val="1"/>
                                </w:numPr>
                                <w:spacing w:after="199" w:line="240" w:lineRule="auto"/>
                                <w:ind w:left="720" w:hanging="360"/>
                              </w:pPr>
                              <w:r>
                                <w:rPr>
                                  <w:rFonts w:ascii="Arial" w:eastAsia="Arial" w:hAnsi="Arial"/>
                                  <w:color w:val="000000"/>
                                </w:rPr>
                                <w:t xml:space="preserve">Ensure consistency and compliance with the Department’s strategic plan and proactively suggest modifications impacting alignment </w:t>
                              </w:r>
                              <w:r w:rsidR="00B14432">
                                <w:rPr>
                                  <w:rFonts w:ascii="Arial" w:eastAsia="Arial" w:hAnsi="Arial"/>
                                  <w:color w:val="000000"/>
                                </w:rPr>
                                <w:t xml:space="preserve">of </w:t>
                              </w:r>
                              <w:r>
                                <w:rPr>
                                  <w:rFonts w:ascii="Arial" w:eastAsia="Arial" w:hAnsi="Arial"/>
                                  <w:color w:val="000000"/>
                                </w:rPr>
                                <w:t>communications strategy and the strategic plan.</w:t>
                              </w:r>
                            </w:p>
                            <w:p w14:paraId="532815FF" w14:textId="77777777" w:rsidR="006F334A" w:rsidRDefault="00474829">
                              <w:pPr>
                                <w:numPr>
                                  <w:ilvl w:val="0"/>
                                  <w:numId w:val="1"/>
                                </w:numPr>
                                <w:spacing w:after="199" w:line="240" w:lineRule="auto"/>
                                <w:ind w:left="720" w:hanging="360"/>
                              </w:pPr>
                              <w:r>
                                <w:rPr>
                                  <w:rFonts w:ascii="Arial" w:eastAsia="Arial" w:hAnsi="Arial"/>
                                  <w:color w:val="000000"/>
                                </w:rPr>
                                <w:t>Work closely with the Governor’s Communications office to ensure appropriate communication between the Governor and Department executive team.</w:t>
                              </w:r>
                            </w:p>
                            <w:p w14:paraId="43E0BC7E" w14:textId="77777777" w:rsidR="006F334A" w:rsidRDefault="00474829">
                              <w:pPr>
                                <w:numPr>
                                  <w:ilvl w:val="0"/>
                                  <w:numId w:val="1"/>
                                </w:numPr>
                                <w:spacing w:after="199" w:line="240" w:lineRule="auto"/>
                                <w:ind w:left="720" w:hanging="360"/>
                              </w:pPr>
                              <w:r>
                                <w:rPr>
                                  <w:rFonts w:ascii="Arial" w:eastAsia="Arial" w:hAnsi="Arial"/>
                                  <w:color w:val="000000"/>
                                </w:rPr>
                                <w:t>Direct staff in implementation of communications and social media plans.</w:t>
                              </w:r>
                            </w:p>
                            <w:p w14:paraId="1C1CBC7E" w14:textId="532AE8C6" w:rsidR="008D5E73" w:rsidRDefault="00C358DE">
                              <w:pPr>
                                <w:numPr>
                                  <w:ilvl w:val="0"/>
                                  <w:numId w:val="1"/>
                                </w:numPr>
                                <w:spacing w:after="199" w:line="240" w:lineRule="auto"/>
                                <w:ind w:left="720" w:hanging="360"/>
                              </w:pPr>
                              <w:r>
                                <w:rPr>
                                  <w:rFonts w:ascii="Arial" w:eastAsia="Arial" w:hAnsi="Arial"/>
                                  <w:color w:val="000000"/>
                                </w:rPr>
                                <w:t>Oversee</w:t>
                              </w:r>
                              <w:r w:rsidR="002735C7">
                                <w:rPr>
                                  <w:rFonts w:ascii="Arial" w:eastAsia="Arial" w:hAnsi="Arial"/>
                                  <w:color w:val="000000"/>
                                </w:rPr>
                                <w:t xml:space="preserve"> district Public Information Officers</w:t>
                              </w:r>
                              <w:r>
                                <w:rPr>
                                  <w:rFonts w:ascii="Arial" w:eastAsia="Arial" w:hAnsi="Arial"/>
                                  <w:color w:val="000000"/>
                                </w:rPr>
                                <w:t xml:space="preserve"> to ensure local communication is consistent with the Department’s communication strategy and strategic plan.   </w:t>
                              </w:r>
                            </w:p>
                            <w:p w14:paraId="5EC16FE7" w14:textId="5AFC941E" w:rsidR="008D5E73" w:rsidRDefault="00AA65F2">
                              <w:pPr>
                                <w:numPr>
                                  <w:ilvl w:val="0"/>
                                  <w:numId w:val="1"/>
                                </w:numPr>
                                <w:spacing w:after="199" w:line="240" w:lineRule="auto"/>
                                <w:ind w:left="720" w:hanging="360"/>
                              </w:pPr>
                              <w:r w:rsidRPr="00AA65F2">
                                <w:rPr>
                                  <w:rFonts w:ascii="Arial" w:eastAsia="Arial" w:hAnsi="Arial"/>
                                  <w:color w:val="000000"/>
                                </w:rPr>
                                <w:t>Establish, implement</w:t>
                              </w:r>
                              <w:r w:rsidR="008D5E73">
                                <w:rPr>
                                  <w:rFonts w:ascii="Arial" w:eastAsia="Arial" w:hAnsi="Arial"/>
                                  <w:color w:val="000000"/>
                                </w:rPr>
                                <w:t>,</w:t>
                              </w:r>
                              <w:r w:rsidRPr="00AA65F2">
                                <w:rPr>
                                  <w:rFonts w:ascii="Arial" w:eastAsia="Arial" w:hAnsi="Arial"/>
                                  <w:color w:val="000000"/>
                                </w:rPr>
                                <w:t xml:space="preserve"> and evaluate formal and informal channels of </w:t>
                              </w:r>
                              <w:r>
                                <w:rPr>
                                  <w:rFonts w:ascii="Arial" w:eastAsia="Arial" w:hAnsi="Arial"/>
                                  <w:color w:val="000000"/>
                                </w:rPr>
                                <w:t>communication</w:t>
                              </w:r>
                              <w:r w:rsidRPr="00AA65F2">
                                <w:rPr>
                                  <w:rFonts w:ascii="Arial" w:eastAsia="Arial" w:hAnsi="Arial"/>
                                  <w:color w:val="000000"/>
                                </w:rPr>
                                <w:t xml:space="preserve"> to effectively meet communications goals and minimize non</w:t>
                              </w:r>
                              <w:r>
                                <w:rPr>
                                  <w:rFonts w:ascii="Arial" w:eastAsia="Arial" w:hAnsi="Arial"/>
                                  <w:color w:val="000000"/>
                                </w:rPr>
                                <w:t>-</w:t>
                              </w:r>
                              <w:r w:rsidRPr="00AA65F2">
                                <w:rPr>
                                  <w:rFonts w:ascii="Arial" w:eastAsia="Arial" w:hAnsi="Arial"/>
                                  <w:color w:val="000000"/>
                                </w:rPr>
                                <w:t>productive practices of information flo</w:t>
                              </w:r>
                              <w:r>
                                <w:rPr>
                                  <w:rFonts w:ascii="Arial" w:eastAsia="Arial" w:hAnsi="Arial"/>
                                  <w:color w:val="000000"/>
                                </w:rPr>
                                <w:t xml:space="preserve">w.  </w:t>
                              </w:r>
                            </w:p>
                            <w:p w14:paraId="1CC8F48B" w14:textId="77777777" w:rsidR="006F334A" w:rsidRDefault="00474829">
                              <w:pPr>
                                <w:numPr>
                                  <w:ilvl w:val="0"/>
                                  <w:numId w:val="1"/>
                                </w:numPr>
                                <w:spacing w:after="199" w:line="240" w:lineRule="auto"/>
                                <w:ind w:left="720" w:hanging="360"/>
                              </w:pPr>
                              <w:r>
                                <w:rPr>
                                  <w:rFonts w:ascii="Arial" w:eastAsia="Arial" w:hAnsi="Arial"/>
                                  <w:color w:val="000000"/>
                                </w:rPr>
                                <w:t>Oversee and coordinate with the director’s office on event and speaking engagement invitation and oversee materials for director’s preparation</w:t>
                              </w:r>
                            </w:p>
                            <w:p w14:paraId="645A4632" w14:textId="47F132DD" w:rsidR="006F334A" w:rsidRDefault="00474829">
                              <w:pPr>
                                <w:numPr>
                                  <w:ilvl w:val="0"/>
                                  <w:numId w:val="1"/>
                                </w:numPr>
                                <w:spacing w:after="199" w:line="240" w:lineRule="auto"/>
                                <w:ind w:left="720" w:hanging="360"/>
                              </w:pPr>
                              <w:r>
                                <w:rPr>
                                  <w:rFonts w:ascii="Arial" w:eastAsia="Arial" w:hAnsi="Arial"/>
                                  <w:color w:val="000000"/>
                                </w:rPr>
                                <w:t xml:space="preserve">Counsel Director and </w:t>
                              </w:r>
                              <w:r w:rsidR="00B14432">
                                <w:rPr>
                                  <w:rFonts w:ascii="Arial" w:eastAsia="Arial" w:hAnsi="Arial"/>
                                  <w:color w:val="000000"/>
                                </w:rPr>
                                <w:t>Leadership Team</w:t>
                              </w:r>
                              <w:r>
                                <w:rPr>
                                  <w:rFonts w:ascii="Arial" w:eastAsia="Arial" w:hAnsi="Arial"/>
                                  <w:color w:val="000000"/>
                                </w:rPr>
                                <w:t xml:space="preserve"> on communications issues.</w:t>
                              </w:r>
                            </w:p>
                            <w:p w14:paraId="2323AE1D" w14:textId="673D5275" w:rsidR="006F334A" w:rsidRDefault="00474829" w:rsidP="008D5E73">
                              <w:pPr>
                                <w:numPr>
                                  <w:ilvl w:val="0"/>
                                  <w:numId w:val="1"/>
                                </w:numPr>
                                <w:spacing w:after="199" w:line="240" w:lineRule="auto"/>
                                <w:ind w:left="720" w:hanging="360"/>
                              </w:pPr>
                              <w:r>
                                <w:rPr>
                                  <w:rFonts w:ascii="Arial" w:eastAsia="Arial" w:hAnsi="Arial"/>
                                  <w:color w:val="000000"/>
                                </w:rPr>
                                <w:t>Run crisis communications efforts.</w:t>
                              </w:r>
                            </w:p>
                          </w:tc>
                        </w:tr>
                        <w:tr w:rsidR="00FC047D" w14:paraId="094AF3F6" w14:textId="77777777" w:rsidTr="00FC047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A63A9D3" w14:textId="77777777" w:rsidR="006F334A" w:rsidRDefault="00474829">
                              <w:pPr>
                                <w:spacing w:after="0" w:line="240" w:lineRule="auto"/>
                              </w:pPr>
                              <w:r>
                                <w:rPr>
                                  <w:rFonts w:ascii="Arial" w:eastAsia="Arial" w:hAnsi="Arial"/>
                                  <w:b/>
                                  <w:color w:val="000000"/>
                                  <w:sz w:val="16"/>
                                </w:rPr>
                                <w:t>Duty 2</w:t>
                              </w:r>
                            </w:p>
                          </w:tc>
                        </w:tr>
                        <w:tr w:rsidR="006F334A" w14:paraId="244CC22D" w14:textId="77777777">
                          <w:trPr>
                            <w:trHeight w:val="282"/>
                          </w:trPr>
                          <w:tc>
                            <w:tcPr>
                              <w:tcW w:w="8004" w:type="dxa"/>
                              <w:tcBorders>
                                <w:top w:val="nil"/>
                                <w:left w:val="nil"/>
                                <w:bottom w:val="nil"/>
                                <w:right w:val="nil"/>
                              </w:tcBorders>
                              <w:tcMar>
                                <w:top w:w="39" w:type="dxa"/>
                                <w:left w:w="39" w:type="dxa"/>
                                <w:bottom w:w="39" w:type="dxa"/>
                                <w:right w:w="39" w:type="dxa"/>
                              </w:tcMar>
                            </w:tcPr>
                            <w:p w14:paraId="1B7DCBC8" w14:textId="77777777" w:rsidR="006F334A" w:rsidRDefault="00474829">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3FF7FF6" w14:textId="77777777" w:rsidR="006F334A" w:rsidRDefault="00474829">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BDCE512" w14:textId="77777777" w:rsidR="006F334A" w:rsidRDefault="00474829">
                              <w:pPr>
                                <w:spacing w:after="0" w:line="240" w:lineRule="auto"/>
                              </w:pPr>
                              <w:r>
                                <w:rPr>
                                  <w:rFonts w:ascii="Arial" w:eastAsia="Arial" w:hAnsi="Arial"/>
                                  <w:b/>
                                  <w:color w:val="000000"/>
                                  <w:sz w:val="16"/>
                                </w:rPr>
                                <w:t>25</w:t>
                              </w:r>
                            </w:p>
                          </w:tc>
                        </w:tr>
                        <w:tr w:rsidR="00FC047D" w14:paraId="4002C981" w14:textId="77777777" w:rsidTr="00FC047D">
                          <w:trPr>
                            <w:trHeight w:val="282"/>
                          </w:trPr>
                          <w:tc>
                            <w:tcPr>
                              <w:tcW w:w="8004" w:type="dxa"/>
                              <w:gridSpan w:val="3"/>
                              <w:tcBorders>
                                <w:top w:val="nil"/>
                                <w:left w:val="nil"/>
                                <w:bottom w:val="nil"/>
                                <w:right w:val="nil"/>
                              </w:tcBorders>
                              <w:tcMar>
                                <w:top w:w="39" w:type="dxa"/>
                                <w:left w:w="39" w:type="dxa"/>
                                <w:bottom w:w="39" w:type="dxa"/>
                                <w:right w:w="39" w:type="dxa"/>
                              </w:tcMar>
                            </w:tcPr>
                            <w:p w14:paraId="2FC1FBA2" w14:textId="011A95E1" w:rsidR="006F334A" w:rsidRDefault="00C358DE">
                              <w:pPr>
                                <w:spacing w:after="0" w:line="240" w:lineRule="auto"/>
                              </w:pPr>
                              <w:r>
                                <w:rPr>
                                  <w:rFonts w:ascii="Arial" w:eastAsia="Arial" w:hAnsi="Arial"/>
                                  <w:color w:val="000000"/>
                                </w:rPr>
                                <w:t>Oversee the d</w:t>
                              </w:r>
                              <w:r w:rsidR="002735C7">
                                <w:rPr>
                                  <w:rFonts w:ascii="Arial" w:eastAsia="Arial" w:hAnsi="Arial"/>
                                  <w:color w:val="000000"/>
                                </w:rPr>
                                <w:t>e</w:t>
                              </w:r>
                              <w:r w:rsidR="005A094F">
                                <w:rPr>
                                  <w:rFonts w:ascii="Arial" w:eastAsia="Arial" w:hAnsi="Arial"/>
                                  <w:color w:val="000000"/>
                                </w:rPr>
                                <w:t>velop</w:t>
                              </w:r>
                              <w:r>
                                <w:rPr>
                                  <w:rFonts w:ascii="Arial" w:eastAsia="Arial" w:hAnsi="Arial"/>
                                  <w:color w:val="000000"/>
                                </w:rPr>
                                <w:t>ment of</w:t>
                              </w:r>
                              <w:r w:rsidR="005A094F">
                                <w:rPr>
                                  <w:rFonts w:ascii="Arial" w:eastAsia="Arial" w:hAnsi="Arial"/>
                                  <w:color w:val="000000"/>
                                </w:rPr>
                                <w:t xml:space="preserve"> </w:t>
                              </w:r>
                              <w:r>
                                <w:rPr>
                                  <w:rFonts w:ascii="Arial" w:eastAsia="Arial" w:hAnsi="Arial"/>
                                  <w:color w:val="000000"/>
                                </w:rPr>
                                <w:t>c</w:t>
                              </w:r>
                              <w:r w:rsidR="005A094F">
                                <w:rPr>
                                  <w:rFonts w:ascii="Arial" w:eastAsia="Arial" w:hAnsi="Arial"/>
                                  <w:color w:val="000000"/>
                                </w:rPr>
                                <w:t>ommunication</w:t>
                              </w:r>
                              <w:r w:rsidR="002735C7">
                                <w:rPr>
                                  <w:rFonts w:ascii="Arial" w:eastAsia="Arial" w:hAnsi="Arial"/>
                                  <w:color w:val="000000"/>
                                </w:rPr>
                                <w:t xml:space="preserve">, </w:t>
                              </w:r>
                              <w:r w:rsidR="005A094F">
                                <w:rPr>
                                  <w:rFonts w:ascii="Arial" w:eastAsia="Arial" w:hAnsi="Arial"/>
                                  <w:color w:val="000000"/>
                                </w:rPr>
                                <w:t>social media</w:t>
                              </w:r>
                              <w:r w:rsidR="002735C7">
                                <w:rPr>
                                  <w:rFonts w:ascii="Arial" w:eastAsia="Arial" w:hAnsi="Arial"/>
                                  <w:color w:val="000000"/>
                                </w:rPr>
                                <w:t>, and marketing</w:t>
                              </w:r>
                              <w:r w:rsidR="005A094F">
                                <w:rPr>
                                  <w:rFonts w:ascii="Arial" w:eastAsia="Arial" w:hAnsi="Arial"/>
                                  <w:color w:val="000000"/>
                                </w:rPr>
                                <w:t xml:space="preserve"> strategies</w:t>
                              </w:r>
                              <w:r w:rsidR="002735C7">
                                <w:rPr>
                                  <w:rFonts w:ascii="Arial" w:eastAsia="Arial" w:hAnsi="Arial"/>
                                  <w:color w:val="000000"/>
                                </w:rPr>
                                <w:t xml:space="preserve"> fo</w:t>
                              </w:r>
                              <w:r w:rsidR="00806A17">
                                <w:rPr>
                                  <w:rFonts w:ascii="Arial" w:eastAsia="Arial" w:hAnsi="Arial"/>
                                  <w:color w:val="000000"/>
                                </w:rPr>
                                <w:t xml:space="preserve">r </w:t>
                              </w:r>
                              <w:r w:rsidR="002735C7">
                                <w:rPr>
                                  <w:rFonts w:ascii="Arial" w:eastAsia="Arial" w:hAnsi="Arial"/>
                                  <w:color w:val="000000"/>
                                </w:rPr>
                                <w:t>special projects</w:t>
                              </w:r>
                              <w:r w:rsidR="00806A17">
                                <w:rPr>
                                  <w:rFonts w:ascii="Arial" w:eastAsia="Arial" w:hAnsi="Arial"/>
                                  <w:color w:val="000000"/>
                                </w:rPr>
                                <w:t xml:space="preserve"> and department initiatives.  </w:t>
                              </w:r>
                              <w:r w:rsidR="002735C7">
                                <w:rPr>
                                  <w:rFonts w:ascii="Arial" w:eastAsia="Arial" w:hAnsi="Arial"/>
                                  <w:color w:val="000000"/>
                                </w:rPr>
                                <w:t xml:space="preserve"> </w:t>
                              </w:r>
                              <w:r w:rsidR="005A094F">
                                <w:rPr>
                                  <w:rFonts w:ascii="Arial" w:eastAsia="Arial" w:hAnsi="Arial"/>
                                  <w:color w:val="000000"/>
                                </w:rPr>
                                <w:t xml:space="preserve"> </w:t>
                              </w:r>
                            </w:p>
                          </w:tc>
                        </w:tr>
                        <w:tr w:rsidR="006F334A" w14:paraId="325679B1" w14:textId="77777777">
                          <w:trPr>
                            <w:trHeight w:val="282"/>
                          </w:trPr>
                          <w:tc>
                            <w:tcPr>
                              <w:tcW w:w="8004" w:type="dxa"/>
                              <w:tcBorders>
                                <w:top w:val="nil"/>
                                <w:left w:val="nil"/>
                                <w:bottom w:val="nil"/>
                                <w:right w:val="nil"/>
                              </w:tcBorders>
                              <w:tcMar>
                                <w:top w:w="39" w:type="dxa"/>
                                <w:left w:w="39" w:type="dxa"/>
                                <w:bottom w:w="39" w:type="dxa"/>
                                <w:right w:w="39" w:type="dxa"/>
                              </w:tcMar>
                            </w:tcPr>
                            <w:p w14:paraId="45F93DE4" w14:textId="77777777" w:rsidR="006F334A" w:rsidRDefault="00474829">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5C8407A" w14:textId="77777777" w:rsidR="006F334A" w:rsidRDefault="006F334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E5E4A54" w14:textId="77777777" w:rsidR="006F334A" w:rsidRDefault="006F334A">
                              <w:pPr>
                                <w:spacing w:after="0" w:line="240" w:lineRule="auto"/>
                              </w:pPr>
                            </w:p>
                          </w:tc>
                        </w:tr>
                        <w:tr w:rsidR="00FC047D" w14:paraId="6A551D00" w14:textId="77777777" w:rsidTr="00FC047D">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A875AD6" w14:textId="73F47788" w:rsidR="006F334A" w:rsidRDefault="00C51349">
                              <w:pPr>
                                <w:numPr>
                                  <w:ilvl w:val="0"/>
                                  <w:numId w:val="1"/>
                                </w:numPr>
                                <w:spacing w:before="199" w:after="199" w:line="240" w:lineRule="auto"/>
                                <w:ind w:left="720" w:hanging="360"/>
                              </w:pPr>
                              <w:r>
                                <w:rPr>
                                  <w:rFonts w:ascii="Arial" w:eastAsia="Arial" w:hAnsi="Arial"/>
                                  <w:color w:val="000000"/>
                                </w:rPr>
                                <w:t>Lead or c</w:t>
                              </w:r>
                              <w:r w:rsidR="00D56EAA">
                                <w:rPr>
                                  <w:rFonts w:ascii="Arial" w:eastAsia="Arial" w:hAnsi="Arial"/>
                                  <w:color w:val="000000"/>
                                </w:rPr>
                                <w:t>ollaborate with the Leadership Team</w:t>
                              </w:r>
                              <w:r>
                                <w:rPr>
                                  <w:rFonts w:ascii="Arial" w:eastAsia="Arial" w:hAnsi="Arial"/>
                                  <w:color w:val="000000"/>
                                </w:rPr>
                                <w:t xml:space="preserve">, Bureaus, or Divisions on </w:t>
                              </w:r>
                              <w:r w:rsidR="00AA65F2">
                                <w:rPr>
                                  <w:rFonts w:ascii="Arial" w:eastAsia="Arial" w:hAnsi="Arial"/>
                                  <w:color w:val="000000"/>
                                </w:rPr>
                                <w:t xml:space="preserve">special projects and initiatives </w:t>
                              </w:r>
                              <w:r>
                                <w:rPr>
                                  <w:rFonts w:ascii="Arial" w:eastAsia="Arial" w:hAnsi="Arial"/>
                                  <w:color w:val="000000"/>
                                </w:rPr>
                                <w:t>that contain a significant communication or community outreach component.</w:t>
                              </w:r>
                              <w:r w:rsidR="00A0191A">
                                <w:rPr>
                                  <w:rFonts w:ascii="Arial" w:eastAsia="Arial" w:hAnsi="Arial"/>
                                  <w:color w:val="000000"/>
                                </w:rPr>
                                <w:t xml:space="preserve"> </w:t>
                              </w:r>
                            </w:p>
                            <w:p w14:paraId="2A05AD58" w14:textId="049A8F5A" w:rsidR="00D56EAA" w:rsidRPr="00DC5208" w:rsidRDefault="00A0191A">
                              <w:pPr>
                                <w:numPr>
                                  <w:ilvl w:val="0"/>
                                  <w:numId w:val="1"/>
                                </w:numPr>
                                <w:spacing w:after="199" w:line="240" w:lineRule="auto"/>
                                <w:ind w:left="720" w:hanging="360"/>
                              </w:pPr>
                              <w:r>
                                <w:rPr>
                                  <w:rFonts w:ascii="Arial" w:eastAsia="Arial" w:hAnsi="Arial"/>
                                  <w:color w:val="000000"/>
                                </w:rPr>
                                <w:t xml:space="preserve">Develop talking points for the Director and leadership team to ensure </w:t>
                              </w:r>
                              <w:r w:rsidR="00D56EAA">
                                <w:rPr>
                                  <w:rFonts w:ascii="Arial" w:eastAsia="Arial" w:hAnsi="Arial"/>
                                  <w:color w:val="000000"/>
                                </w:rPr>
                                <w:t xml:space="preserve">special projects and initiatives are clearly communicated to the intended audiences. </w:t>
                              </w:r>
                            </w:p>
                            <w:p w14:paraId="75B48DEB" w14:textId="387A20C6" w:rsidR="006F334A" w:rsidRDefault="00D66C84" w:rsidP="00C51349">
                              <w:pPr>
                                <w:numPr>
                                  <w:ilvl w:val="0"/>
                                  <w:numId w:val="1"/>
                                </w:numPr>
                                <w:spacing w:after="199" w:line="240" w:lineRule="auto"/>
                                <w:ind w:left="720" w:hanging="360"/>
                              </w:pPr>
                              <w:r>
                                <w:rPr>
                                  <w:rFonts w:ascii="Arial" w:eastAsia="Arial" w:hAnsi="Arial"/>
                                  <w:color w:val="000000"/>
                                </w:rPr>
                                <w:t xml:space="preserve">Oversee the development of written materials and presentations associated with special projects and initiatives to ensure they are of the highest quality and professionalism. </w:t>
                              </w:r>
                            </w:p>
                          </w:tc>
                        </w:tr>
                        <w:tr w:rsidR="00FC047D" w14:paraId="667C2B9B" w14:textId="77777777" w:rsidTr="00FC047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E467E1D" w14:textId="77777777" w:rsidR="006F334A" w:rsidRDefault="00474829">
                              <w:pPr>
                                <w:spacing w:after="0" w:line="240" w:lineRule="auto"/>
                              </w:pPr>
                              <w:r>
                                <w:rPr>
                                  <w:rFonts w:ascii="Arial" w:eastAsia="Arial" w:hAnsi="Arial"/>
                                  <w:b/>
                                  <w:color w:val="000000"/>
                                  <w:sz w:val="16"/>
                                </w:rPr>
                                <w:t>Duty 3</w:t>
                              </w:r>
                            </w:p>
                          </w:tc>
                        </w:tr>
                        <w:tr w:rsidR="006F334A" w14:paraId="6300820D" w14:textId="77777777">
                          <w:trPr>
                            <w:trHeight w:val="282"/>
                          </w:trPr>
                          <w:tc>
                            <w:tcPr>
                              <w:tcW w:w="8004" w:type="dxa"/>
                              <w:tcBorders>
                                <w:top w:val="nil"/>
                                <w:left w:val="nil"/>
                                <w:bottom w:val="nil"/>
                                <w:right w:val="nil"/>
                              </w:tcBorders>
                              <w:tcMar>
                                <w:top w:w="39" w:type="dxa"/>
                                <w:left w:w="39" w:type="dxa"/>
                                <w:bottom w:w="39" w:type="dxa"/>
                                <w:right w:w="39" w:type="dxa"/>
                              </w:tcMar>
                            </w:tcPr>
                            <w:p w14:paraId="44A1BB8A" w14:textId="77777777" w:rsidR="006F334A" w:rsidRDefault="00474829">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BA47BFF" w14:textId="77777777" w:rsidR="006F334A" w:rsidRDefault="00474829">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0359777" w14:textId="77777777" w:rsidR="006F334A" w:rsidRDefault="00474829">
                              <w:pPr>
                                <w:spacing w:after="0" w:line="240" w:lineRule="auto"/>
                              </w:pPr>
                              <w:r>
                                <w:rPr>
                                  <w:rFonts w:ascii="Arial" w:eastAsia="Arial" w:hAnsi="Arial"/>
                                  <w:b/>
                                  <w:color w:val="000000"/>
                                  <w:sz w:val="16"/>
                                </w:rPr>
                                <w:t>25</w:t>
                              </w:r>
                            </w:p>
                          </w:tc>
                        </w:tr>
                        <w:tr w:rsidR="00FC047D" w14:paraId="615840E9" w14:textId="77777777" w:rsidTr="00FC047D">
                          <w:trPr>
                            <w:trHeight w:val="282"/>
                          </w:trPr>
                          <w:tc>
                            <w:tcPr>
                              <w:tcW w:w="8004" w:type="dxa"/>
                              <w:gridSpan w:val="3"/>
                              <w:tcBorders>
                                <w:top w:val="nil"/>
                                <w:left w:val="nil"/>
                                <w:bottom w:val="nil"/>
                                <w:right w:val="nil"/>
                              </w:tcBorders>
                              <w:tcMar>
                                <w:top w:w="39" w:type="dxa"/>
                                <w:left w:w="39" w:type="dxa"/>
                                <w:bottom w:w="39" w:type="dxa"/>
                                <w:right w:w="39" w:type="dxa"/>
                              </w:tcMar>
                            </w:tcPr>
                            <w:p w14:paraId="258A140D" w14:textId="77777777" w:rsidR="006F334A" w:rsidRDefault="00474829">
                              <w:pPr>
                                <w:spacing w:after="0" w:line="240" w:lineRule="auto"/>
                              </w:pPr>
                              <w:r>
                                <w:rPr>
                                  <w:rFonts w:ascii="Arial" w:eastAsia="Arial" w:hAnsi="Arial"/>
                                  <w:color w:val="000000"/>
                                </w:rPr>
                                <w:t>Staff supervision and development.</w:t>
                              </w:r>
                            </w:p>
                          </w:tc>
                        </w:tr>
                        <w:tr w:rsidR="006F334A" w14:paraId="254EBD61" w14:textId="77777777">
                          <w:trPr>
                            <w:trHeight w:val="282"/>
                          </w:trPr>
                          <w:tc>
                            <w:tcPr>
                              <w:tcW w:w="8004" w:type="dxa"/>
                              <w:tcBorders>
                                <w:top w:val="nil"/>
                                <w:left w:val="nil"/>
                                <w:bottom w:val="nil"/>
                                <w:right w:val="nil"/>
                              </w:tcBorders>
                              <w:tcMar>
                                <w:top w:w="39" w:type="dxa"/>
                                <w:left w:w="39" w:type="dxa"/>
                                <w:bottom w:w="39" w:type="dxa"/>
                                <w:right w:w="39" w:type="dxa"/>
                              </w:tcMar>
                            </w:tcPr>
                            <w:p w14:paraId="11BF08AF" w14:textId="77777777" w:rsidR="006F334A" w:rsidRDefault="00474829">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8BCD379" w14:textId="77777777" w:rsidR="006F334A" w:rsidRDefault="006F334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F09C81D" w14:textId="77777777" w:rsidR="006F334A" w:rsidRDefault="006F334A">
                              <w:pPr>
                                <w:spacing w:after="0" w:line="240" w:lineRule="auto"/>
                              </w:pPr>
                            </w:p>
                          </w:tc>
                        </w:tr>
                        <w:tr w:rsidR="00FC047D" w14:paraId="04B92EFE" w14:textId="77777777" w:rsidTr="00FC047D">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8C3F898" w14:textId="404824CC" w:rsidR="006F334A" w:rsidRDefault="00474829">
                              <w:pPr>
                                <w:numPr>
                                  <w:ilvl w:val="0"/>
                                  <w:numId w:val="1"/>
                                </w:numPr>
                                <w:spacing w:before="199" w:after="199" w:line="240" w:lineRule="auto"/>
                                <w:ind w:left="720" w:hanging="360"/>
                              </w:pPr>
                              <w:r>
                                <w:rPr>
                                  <w:rFonts w:ascii="Arial" w:eastAsia="Arial" w:hAnsi="Arial"/>
                                  <w:color w:val="000000"/>
                                </w:rPr>
                                <w:lastRenderedPageBreak/>
                                <w:t xml:space="preserve">Responsibility for direct supervision of the managers over the units responsible for communications and </w:t>
                              </w:r>
                              <w:r w:rsidR="00D27748">
                                <w:rPr>
                                  <w:rFonts w:ascii="Arial" w:eastAsia="Arial" w:hAnsi="Arial"/>
                                  <w:color w:val="000000"/>
                                </w:rPr>
                                <w:t xml:space="preserve">outreach </w:t>
                              </w:r>
                              <w:r>
                                <w:rPr>
                                  <w:rFonts w:ascii="Arial" w:eastAsia="Arial" w:hAnsi="Arial"/>
                                  <w:color w:val="000000"/>
                                </w:rPr>
                                <w:t>engagement.</w:t>
                              </w:r>
                            </w:p>
                            <w:p w14:paraId="7124CE8F" w14:textId="651DC771" w:rsidR="006F334A" w:rsidRDefault="00474829">
                              <w:pPr>
                                <w:numPr>
                                  <w:ilvl w:val="0"/>
                                  <w:numId w:val="1"/>
                                </w:numPr>
                                <w:spacing w:after="199" w:line="240" w:lineRule="auto"/>
                                <w:ind w:left="720" w:hanging="360"/>
                              </w:pPr>
                              <w:r>
                                <w:rPr>
                                  <w:rFonts w:ascii="Arial" w:eastAsia="Arial" w:hAnsi="Arial"/>
                                  <w:color w:val="000000"/>
                                </w:rPr>
                                <w:t>Assigns, coordinates</w:t>
                              </w:r>
                              <w:r w:rsidR="00B14432">
                                <w:rPr>
                                  <w:rFonts w:ascii="Arial" w:eastAsia="Arial" w:hAnsi="Arial"/>
                                  <w:color w:val="000000"/>
                                </w:rPr>
                                <w:t>,</w:t>
                              </w:r>
                              <w:r>
                                <w:rPr>
                                  <w:rFonts w:ascii="Arial" w:eastAsia="Arial" w:hAnsi="Arial"/>
                                  <w:color w:val="000000"/>
                                </w:rPr>
                                <w:t xml:space="preserve"> and outlines the work methods and activities of staff in accomplishing tasks related to the goals and objectives of the work area and the department.</w:t>
                              </w:r>
                            </w:p>
                            <w:p w14:paraId="2C154102" w14:textId="77777777" w:rsidR="006F334A" w:rsidRDefault="00474829">
                              <w:pPr>
                                <w:numPr>
                                  <w:ilvl w:val="0"/>
                                  <w:numId w:val="1"/>
                                </w:numPr>
                                <w:spacing w:after="199" w:line="240" w:lineRule="auto"/>
                                <w:ind w:left="720" w:hanging="360"/>
                              </w:pPr>
                              <w:r>
                                <w:rPr>
                                  <w:rFonts w:ascii="Arial" w:eastAsia="Arial" w:hAnsi="Arial"/>
                                  <w:color w:val="000000"/>
                                </w:rPr>
                                <w:t>Evaluate staff performance and provide support, guidance and counseling as needed. If necessary, follows appropriate progressive discipline steps to resolve staff performance issues that have not positive responded to prior support and counseling methods.</w:t>
                              </w:r>
                            </w:p>
                            <w:p w14:paraId="466BA359" w14:textId="77777777" w:rsidR="006F334A" w:rsidRDefault="00474829">
                              <w:pPr>
                                <w:numPr>
                                  <w:ilvl w:val="0"/>
                                  <w:numId w:val="1"/>
                                </w:numPr>
                                <w:spacing w:after="199" w:line="240" w:lineRule="auto"/>
                                <w:ind w:left="720" w:hanging="360"/>
                              </w:pPr>
                              <w:r>
                                <w:rPr>
                                  <w:rFonts w:ascii="Arial" w:eastAsia="Arial" w:hAnsi="Arial"/>
                                  <w:color w:val="000000"/>
                                </w:rPr>
                                <w:t>Identifies emerging issues and changing priories for deploying staff resources and assignments.</w:t>
                              </w:r>
                            </w:p>
                            <w:p w14:paraId="2A665AF6" w14:textId="77777777" w:rsidR="006F334A" w:rsidRDefault="00474829">
                              <w:pPr>
                                <w:numPr>
                                  <w:ilvl w:val="0"/>
                                  <w:numId w:val="1"/>
                                </w:numPr>
                                <w:spacing w:after="199" w:line="240" w:lineRule="auto"/>
                                <w:ind w:left="720" w:hanging="360"/>
                              </w:pPr>
                              <w:r>
                                <w:rPr>
                                  <w:rFonts w:ascii="Arial" w:eastAsia="Arial" w:hAnsi="Arial"/>
                                  <w:color w:val="000000"/>
                                </w:rPr>
                                <w:t>Conducts regular weekly staff meetings.</w:t>
                              </w:r>
                            </w:p>
                            <w:p w14:paraId="33BC49BD" w14:textId="2AB869EC" w:rsidR="006F334A" w:rsidRDefault="00474829">
                              <w:pPr>
                                <w:numPr>
                                  <w:ilvl w:val="0"/>
                                  <w:numId w:val="1"/>
                                </w:numPr>
                                <w:spacing w:after="199" w:line="240" w:lineRule="auto"/>
                                <w:ind w:left="720" w:hanging="360"/>
                              </w:pPr>
                              <w:r>
                                <w:rPr>
                                  <w:rFonts w:ascii="Arial" w:eastAsia="Arial" w:hAnsi="Arial"/>
                                  <w:color w:val="000000"/>
                                </w:rPr>
                                <w:t xml:space="preserve">Monitor media inquiries to make sure they are addressed in a </w:t>
                              </w:r>
                              <w:r w:rsidR="00D27748">
                                <w:rPr>
                                  <w:rFonts w:ascii="Arial" w:eastAsia="Arial" w:hAnsi="Arial"/>
                                  <w:color w:val="000000"/>
                                </w:rPr>
                                <w:t xml:space="preserve">timely and </w:t>
                              </w:r>
                              <w:r>
                                <w:rPr>
                                  <w:rFonts w:ascii="Arial" w:eastAsia="Arial" w:hAnsi="Arial"/>
                                  <w:color w:val="000000"/>
                                </w:rPr>
                                <w:t>complete manner.</w:t>
                              </w:r>
                            </w:p>
                            <w:p w14:paraId="59659E3E" w14:textId="7FC444F8" w:rsidR="006F334A" w:rsidRDefault="00474829">
                              <w:pPr>
                                <w:numPr>
                                  <w:ilvl w:val="0"/>
                                  <w:numId w:val="1"/>
                                </w:numPr>
                                <w:spacing w:after="199" w:line="240" w:lineRule="auto"/>
                                <w:ind w:left="720" w:hanging="360"/>
                              </w:pPr>
                              <w:r>
                                <w:rPr>
                                  <w:rFonts w:ascii="Arial" w:eastAsia="Arial" w:hAnsi="Arial"/>
                                  <w:color w:val="000000"/>
                                </w:rPr>
                                <w:t xml:space="preserve">Assure </w:t>
                              </w:r>
                              <w:r w:rsidR="00D27748">
                                <w:rPr>
                                  <w:rFonts w:ascii="Arial" w:eastAsia="Arial" w:hAnsi="Arial"/>
                                  <w:color w:val="000000"/>
                                </w:rPr>
                                <w:t xml:space="preserve">required </w:t>
                              </w:r>
                              <w:r>
                                <w:rPr>
                                  <w:rFonts w:ascii="Arial" w:eastAsia="Arial" w:hAnsi="Arial"/>
                                  <w:color w:val="000000"/>
                                </w:rPr>
                                <w:t xml:space="preserve">communications plans are </w:t>
                              </w:r>
                              <w:r w:rsidR="00D27748">
                                <w:rPr>
                                  <w:rFonts w:ascii="Arial" w:eastAsia="Arial" w:hAnsi="Arial"/>
                                  <w:color w:val="000000"/>
                                </w:rPr>
                                <w:t xml:space="preserve">completed </w:t>
                              </w:r>
                              <w:r>
                                <w:rPr>
                                  <w:rFonts w:ascii="Arial" w:eastAsia="Arial" w:hAnsi="Arial"/>
                                  <w:color w:val="000000"/>
                                </w:rPr>
                                <w:t>in a timely manner and sent to the Executive office.</w:t>
                              </w:r>
                            </w:p>
                          </w:tc>
                        </w:tr>
                        <w:tr w:rsidR="00FC047D" w14:paraId="7651A3AA" w14:textId="77777777" w:rsidTr="00FC047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F4C825E" w14:textId="77777777" w:rsidR="006F334A" w:rsidRDefault="00474829">
                              <w:pPr>
                                <w:spacing w:after="0" w:line="240" w:lineRule="auto"/>
                              </w:pPr>
                              <w:r>
                                <w:rPr>
                                  <w:rFonts w:ascii="Arial" w:eastAsia="Arial" w:hAnsi="Arial"/>
                                  <w:b/>
                                  <w:color w:val="000000"/>
                                  <w:sz w:val="16"/>
                                </w:rPr>
                                <w:t>Duty 4</w:t>
                              </w:r>
                            </w:p>
                          </w:tc>
                        </w:tr>
                        <w:tr w:rsidR="006F334A" w14:paraId="295FEC3F" w14:textId="77777777">
                          <w:trPr>
                            <w:trHeight w:val="282"/>
                          </w:trPr>
                          <w:tc>
                            <w:tcPr>
                              <w:tcW w:w="8004" w:type="dxa"/>
                              <w:tcBorders>
                                <w:top w:val="nil"/>
                                <w:left w:val="nil"/>
                                <w:bottom w:val="nil"/>
                                <w:right w:val="nil"/>
                              </w:tcBorders>
                              <w:tcMar>
                                <w:top w:w="39" w:type="dxa"/>
                                <w:left w:w="39" w:type="dxa"/>
                                <w:bottom w:w="39" w:type="dxa"/>
                                <w:right w:w="39" w:type="dxa"/>
                              </w:tcMar>
                            </w:tcPr>
                            <w:p w14:paraId="3500B3E2" w14:textId="77777777" w:rsidR="006F334A" w:rsidRDefault="00474829">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701BA24" w14:textId="77777777" w:rsidR="006F334A" w:rsidRDefault="00474829">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84EFD81" w14:textId="77777777" w:rsidR="006F334A" w:rsidRDefault="00474829">
                              <w:pPr>
                                <w:spacing w:after="0" w:line="240" w:lineRule="auto"/>
                              </w:pPr>
                              <w:r>
                                <w:rPr>
                                  <w:rFonts w:ascii="Arial" w:eastAsia="Arial" w:hAnsi="Arial"/>
                                  <w:b/>
                                  <w:color w:val="000000"/>
                                  <w:sz w:val="16"/>
                                </w:rPr>
                                <w:t>5</w:t>
                              </w:r>
                            </w:p>
                          </w:tc>
                        </w:tr>
                        <w:tr w:rsidR="00FC047D" w14:paraId="3D6922A2" w14:textId="77777777" w:rsidTr="00FC047D">
                          <w:trPr>
                            <w:trHeight w:val="282"/>
                          </w:trPr>
                          <w:tc>
                            <w:tcPr>
                              <w:tcW w:w="8004" w:type="dxa"/>
                              <w:gridSpan w:val="3"/>
                              <w:tcBorders>
                                <w:top w:val="nil"/>
                                <w:left w:val="nil"/>
                                <w:bottom w:val="nil"/>
                                <w:right w:val="nil"/>
                              </w:tcBorders>
                              <w:tcMar>
                                <w:top w:w="39" w:type="dxa"/>
                                <w:left w:w="39" w:type="dxa"/>
                                <w:bottom w:w="39" w:type="dxa"/>
                                <w:right w:w="39" w:type="dxa"/>
                              </w:tcMar>
                            </w:tcPr>
                            <w:p w14:paraId="5FF6F112" w14:textId="77777777" w:rsidR="006F334A" w:rsidRDefault="00474829">
                              <w:pPr>
                                <w:spacing w:after="0" w:line="240" w:lineRule="auto"/>
                              </w:pPr>
                              <w:r>
                                <w:rPr>
                                  <w:rFonts w:ascii="Arial" w:eastAsia="Arial" w:hAnsi="Arial"/>
                                  <w:color w:val="000000"/>
                                </w:rPr>
                                <w:t>Other duties as assigned.</w:t>
                              </w:r>
                            </w:p>
                          </w:tc>
                        </w:tr>
                        <w:tr w:rsidR="006F334A" w14:paraId="5E94E9E3" w14:textId="77777777">
                          <w:trPr>
                            <w:trHeight w:val="282"/>
                          </w:trPr>
                          <w:tc>
                            <w:tcPr>
                              <w:tcW w:w="8004" w:type="dxa"/>
                              <w:tcBorders>
                                <w:top w:val="nil"/>
                                <w:left w:val="nil"/>
                                <w:bottom w:val="nil"/>
                                <w:right w:val="nil"/>
                              </w:tcBorders>
                              <w:tcMar>
                                <w:top w:w="39" w:type="dxa"/>
                                <w:left w:w="39" w:type="dxa"/>
                                <w:bottom w:w="39" w:type="dxa"/>
                                <w:right w:w="39" w:type="dxa"/>
                              </w:tcMar>
                            </w:tcPr>
                            <w:p w14:paraId="056280EA" w14:textId="77777777" w:rsidR="006F334A" w:rsidRDefault="00474829">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EF83F3D" w14:textId="77777777" w:rsidR="006F334A" w:rsidRDefault="006F334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49EE3C7" w14:textId="77777777" w:rsidR="006F334A" w:rsidRDefault="006F334A">
                              <w:pPr>
                                <w:spacing w:after="0" w:line="240" w:lineRule="auto"/>
                              </w:pPr>
                            </w:p>
                          </w:tc>
                        </w:tr>
                        <w:tr w:rsidR="00FC047D" w14:paraId="223B7BF2" w14:textId="77777777" w:rsidTr="00FC047D">
                          <w:trPr>
                            <w:trHeight w:val="282"/>
                          </w:trPr>
                          <w:tc>
                            <w:tcPr>
                              <w:tcW w:w="8004" w:type="dxa"/>
                              <w:gridSpan w:val="3"/>
                              <w:tcBorders>
                                <w:top w:val="nil"/>
                                <w:left w:val="nil"/>
                                <w:bottom w:val="nil"/>
                                <w:right w:val="nil"/>
                              </w:tcBorders>
                              <w:tcMar>
                                <w:top w:w="39" w:type="dxa"/>
                                <w:left w:w="39" w:type="dxa"/>
                                <w:bottom w:w="39" w:type="dxa"/>
                                <w:right w:w="39" w:type="dxa"/>
                              </w:tcMar>
                            </w:tcPr>
                            <w:p w14:paraId="11DD83D5" w14:textId="77777777" w:rsidR="006F334A" w:rsidRDefault="00474829">
                              <w:pPr>
                                <w:numPr>
                                  <w:ilvl w:val="0"/>
                                  <w:numId w:val="1"/>
                                </w:numPr>
                                <w:spacing w:before="199" w:after="199" w:line="240" w:lineRule="auto"/>
                                <w:ind w:left="720" w:hanging="360"/>
                              </w:pPr>
                              <w:r>
                                <w:rPr>
                                  <w:rFonts w:ascii="Arial" w:eastAsia="Arial" w:hAnsi="Arial"/>
                                  <w:color w:val="000000"/>
                                </w:rPr>
                                <w:t>Special projects as needed.</w:t>
                              </w:r>
                            </w:p>
                            <w:p w14:paraId="7A173819" w14:textId="77777777" w:rsidR="006F334A" w:rsidRDefault="00474829">
                              <w:pPr>
                                <w:numPr>
                                  <w:ilvl w:val="0"/>
                                  <w:numId w:val="1"/>
                                </w:numPr>
                                <w:spacing w:after="199" w:line="240" w:lineRule="auto"/>
                                <w:ind w:left="720" w:hanging="360"/>
                              </w:pPr>
                              <w:r>
                                <w:rPr>
                                  <w:rFonts w:ascii="Arial" w:eastAsia="Arial" w:hAnsi="Arial"/>
                                  <w:color w:val="000000"/>
                                </w:rPr>
                                <w:t>Information gathering for resolution of issues.</w:t>
                              </w:r>
                            </w:p>
                            <w:p w14:paraId="67D02059" w14:textId="77777777" w:rsidR="006F334A" w:rsidRDefault="00474829">
                              <w:pPr>
                                <w:numPr>
                                  <w:ilvl w:val="0"/>
                                  <w:numId w:val="1"/>
                                </w:numPr>
                                <w:spacing w:after="199" w:line="240" w:lineRule="auto"/>
                                <w:ind w:left="720" w:hanging="360"/>
                              </w:pPr>
                              <w:r>
                                <w:rPr>
                                  <w:rFonts w:ascii="Arial" w:eastAsia="Arial" w:hAnsi="Arial"/>
                                  <w:color w:val="000000"/>
                                </w:rPr>
                                <w:t>Collaboration with the Department’s executive staff.</w:t>
                              </w:r>
                            </w:p>
                            <w:p w14:paraId="3675ED8B" w14:textId="77777777" w:rsidR="006F334A" w:rsidRDefault="00474829">
                              <w:pPr>
                                <w:numPr>
                                  <w:ilvl w:val="0"/>
                                  <w:numId w:val="1"/>
                                </w:numPr>
                                <w:spacing w:after="199" w:line="240" w:lineRule="auto"/>
                                <w:ind w:left="720" w:hanging="360"/>
                              </w:pPr>
                              <w:r>
                                <w:rPr>
                                  <w:rFonts w:ascii="Arial" w:eastAsia="Arial" w:hAnsi="Arial"/>
                                  <w:color w:val="000000"/>
                                </w:rPr>
                                <w:t xml:space="preserve">Representing the Director as needed. </w:t>
                              </w:r>
                            </w:p>
                          </w:tc>
                        </w:tr>
                      </w:tbl>
                      <w:p w14:paraId="5F0EBF44" w14:textId="77777777" w:rsidR="006F334A" w:rsidRDefault="006F334A">
                        <w:pPr>
                          <w:spacing w:after="0" w:line="240" w:lineRule="auto"/>
                        </w:pPr>
                      </w:p>
                    </w:tc>
                  </w:tr>
                </w:tbl>
                <w:p w14:paraId="651A5916" w14:textId="77777777" w:rsidR="006F334A" w:rsidRDefault="006F334A">
                  <w:pPr>
                    <w:spacing w:after="0" w:line="240" w:lineRule="auto"/>
                  </w:pPr>
                </w:p>
              </w:tc>
            </w:tr>
          </w:tbl>
          <w:p w14:paraId="1753B0D9" w14:textId="77777777" w:rsidR="006F334A" w:rsidRDefault="006F334A">
            <w:pPr>
              <w:spacing w:after="0" w:line="240" w:lineRule="auto"/>
            </w:pPr>
          </w:p>
        </w:tc>
        <w:tc>
          <w:tcPr>
            <w:tcW w:w="179" w:type="dxa"/>
          </w:tcPr>
          <w:p w14:paraId="7EC7D20A" w14:textId="77777777" w:rsidR="006F334A" w:rsidRDefault="006F334A">
            <w:pPr>
              <w:pStyle w:val="EmptyCellLayoutStyle"/>
              <w:spacing w:after="0" w:line="240" w:lineRule="auto"/>
            </w:pPr>
          </w:p>
        </w:tc>
      </w:tr>
      <w:tr w:rsidR="006F334A" w14:paraId="6F3B4559" w14:textId="77777777">
        <w:trPr>
          <w:trHeight w:val="99"/>
        </w:trPr>
        <w:tc>
          <w:tcPr>
            <w:tcW w:w="179" w:type="dxa"/>
          </w:tcPr>
          <w:p w14:paraId="55BA59AC" w14:textId="77777777" w:rsidR="006F334A" w:rsidRDefault="006F334A">
            <w:pPr>
              <w:pStyle w:val="EmptyCellLayoutStyle"/>
              <w:spacing w:after="0" w:line="240" w:lineRule="auto"/>
            </w:pPr>
          </w:p>
        </w:tc>
        <w:tc>
          <w:tcPr>
            <w:tcW w:w="0" w:type="dxa"/>
          </w:tcPr>
          <w:p w14:paraId="690EF924" w14:textId="77777777" w:rsidR="006F334A" w:rsidRDefault="006F334A">
            <w:pPr>
              <w:pStyle w:val="EmptyCellLayoutStyle"/>
              <w:spacing w:after="0" w:line="240" w:lineRule="auto"/>
            </w:pPr>
          </w:p>
        </w:tc>
        <w:tc>
          <w:tcPr>
            <w:tcW w:w="0" w:type="dxa"/>
          </w:tcPr>
          <w:p w14:paraId="7E78DC3A" w14:textId="77777777" w:rsidR="006F334A" w:rsidRDefault="006F334A">
            <w:pPr>
              <w:pStyle w:val="EmptyCellLayoutStyle"/>
              <w:spacing w:after="0" w:line="240" w:lineRule="auto"/>
            </w:pPr>
          </w:p>
        </w:tc>
        <w:tc>
          <w:tcPr>
            <w:tcW w:w="0" w:type="dxa"/>
          </w:tcPr>
          <w:p w14:paraId="7DA58A76" w14:textId="77777777" w:rsidR="006F334A" w:rsidRDefault="006F334A">
            <w:pPr>
              <w:pStyle w:val="EmptyCellLayoutStyle"/>
              <w:spacing w:after="0" w:line="240" w:lineRule="auto"/>
            </w:pPr>
          </w:p>
        </w:tc>
        <w:tc>
          <w:tcPr>
            <w:tcW w:w="0" w:type="dxa"/>
          </w:tcPr>
          <w:p w14:paraId="52BDD890" w14:textId="77777777" w:rsidR="006F334A" w:rsidRDefault="006F334A">
            <w:pPr>
              <w:pStyle w:val="EmptyCellLayoutStyle"/>
              <w:spacing w:after="0" w:line="240" w:lineRule="auto"/>
            </w:pPr>
          </w:p>
        </w:tc>
        <w:tc>
          <w:tcPr>
            <w:tcW w:w="0" w:type="dxa"/>
          </w:tcPr>
          <w:p w14:paraId="5829E45A" w14:textId="77777777" w:rsidR="006F334A" w:rsidRDefault="006F334A">
            <w:pPr>
              <w:pStyle w:val="EmptyCellLayoutStyle"/>
              <w:spacing w:after="0" w:line="240" w:lineRule="auto"/>
            </w:pPr>
          </w:p>
        </w:tc>
        <w:tc>
          <w:tcPr>
            <w:tcW w:w="0" w:type="dxa"/>
          </w:tcPr>
          <w:p w14:paraId="5A2A3AF1" w14:textId="77777777" w:rsidR="006F334A" w:rsidRDefault="006F334A">
            <w:pPr>
              <w:pStyle w:val="EmptyCellLayoutStyle"/>
              <w:spacing w:after="0" w:line="240" w:lineRule="auto"/>
            </w:pPr>
          </w:p>
        </w:tc>
        <w:tc>
          <w:tcPr>
            <w:tcW w:w="2505" w:type="dxa"/>
          </w:tcPr>
          <w:p w14:paraId="21241F1F" w14:textId="77777777" w:rsidR="006F334A" w:rsidRDefault="006F334A">
            <w:pPr>
              <w:pStyle w:val="EmptyCellLayoutStyle"/>
              <w:spacing w:after="0" w:line="240" w:lineRule="auto"/>
            </w:pPr>
          </w:p>
        </w:tc>
        <w:tc>
          <w:tcPr>
            <w:tcW w:w="6120" w:type="dxa"/>
          </w:tcPr>
          <w:p w14:paraId="01CAAD80" w14:textId="77777777" w:rsidR="006F334A" w:rsidRDefault="006F334A">
            <w:pPr>
              <w:pStyle w:val="EmptyCellLayoutStyle"/>
              <w:spacing w:after="0" w:line="240" w:lineRule="auto"/>
            </w:pPr>
          </w:p>
        </w:tc>
        <w:tc>
          <w:tcPr>
            <w:tcW w:w="2534" w:type="dxa"/>
          </w:tcPr>
          <w:p w14:paraId="576EB4AE" w14:textId="77777777" w:rsidR="006F334A" w:rsidRDefault="006F334A">
            <w:pPr>
              <w:pStyle w:val="EmptyCellLayoutStyle"/>
              <w:spacing w:after="0" w:line="240" w:lineRule="auto"/>
            </w:pPr>
          </w:p>
        </w:tc>
        <w:tc>
          <w:tcPr>
            <w:tcW w:w="179" w:type="dxa"/>
          </w:tcPr>
          <w:p w14:paraId="4D16655B" w14:textId="77777777" w:rsidR="006F334A" w:rsidRDefault="006F334A">
            <w:pPr>
              <w:pStyle w:val="EmptyCellLayoutStyle"/>
              <w:spacing w:after="0" w:line="240" w:lineRule="auto"/>
            </w:pPr>
          </w:p>
        </w:tc>
      </w:tr>
      <w:tr w:rsidR="00FC047D" w14:paraId="7DF499FA" w14:textId="77777777" w:rsidTr="00FC047D">
        <w:tc>
          <w:tcPr>
            <w:tcW w:w="179" w:type="dxa"/>
          </w:tcPr>
          <w:p w14:paraId="4FE059BF" w14:textId="77777777" w:rsidR="006F334A" w:rsidRDefault="006F334A">
            <w:pPr>
              <w:pStyle w:val="EmptyCellLayoutStyle"/>
              <w:spacing w:after="0" w:line="240" w:lineRule="auto"/>
            </w:pPr>
          </w:p>
        </w:tc>
        <w:tc>
          <w:tcPr>
            <w:tcW w:w="0" w:type="dxa"/>
          </w:tcPr>
          <w:p w14:paraId="6CDFDC4F" w14:textId="77777777" w:rsidR="006F334A" w:rsidRDefault="006F334A">
            <w:pPr>
              <w:pStyle w:val="EmptyCellLayoutStyle"/>
              <w:spacing w:after="0" w:line="240" w:lineRule="auto"/>
            </w:pPr>
          </w:p>
        </w:tc>
        <w:tc>
          <w:tcPr>
            <w:tcW w:w="0" w:type="dxa"/>
          </w:tcPr>
          <w:p w14:paraId="6313C06D" w14:textId="77777777" w:rsidR="006F334A" w:rsidRDefault="006F334A">
            <w:pPr>
              <w:pStyle w:val="EmptyCellLayoutStyle"/>
              <w:spacing w:after="0" w:line="240" w:lineRule="auto"/>
            </w:pPr>
          </w:p>
        </w:tc>
        <w:tc>
          <w:tcPr>
            <w:tcW w:w="0" w:type="dxa"/>
          </w:tcPr>
          <w:p w14:paraId="07CA0E03" w14:textId="77777777" w:rsidR="006F334A" w:rsidRDefault="006F334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3"/>
            </w:tblGrid>
            <w:tr w:rsidR="006F334A" w14:paraId="1B1E3B98" w14:textId="77777777">
              <w:trPr>
                <w:trHeight w:val="119"/>
              </w:trPr>
              <w:tc>
                <w:tcPr>
                  <w:tcW w:w="0" w:type="dxa"/>
                  <w:tcBorders>
                    <w:top w:val="single" w:sz="15" w:space="0" w:color="000000"/>
                    <w:left w:val="single" w:sz="15" w:space="0" w:color="000000"/>
                  </w:tcBorders>
                </w:tcPr>
                <w:p w14:paraId="6D883898" w14:textId="77777777" w:rsidR="006F334A" w:rsidRDefault="006F334A">
                  <w:pPr>
                    <w:pStyle w:val="EmptyCellLayoutStyle"/>
                    <w:spacing w:after="0" w:line="240" w:lineRule="auto"/>
                  </w:pPr>
                </w:p>
              </w:tc>
              <w:tc>
                <w:tcPr>
                  <w:tcW w:w="11159" w:type="dxa"/>
                  <w:tcBorders>
                    <w:top w:val="single" w:sz="15" w:space="0" w:color="000000"/>
                    <w:right w:val="single" w:sz="15" w:space="0" w:color="000000"/>
                  </w:tcBorders>
                </w:tcPr>
                <w:p w14:paraId="1DEFFF34" w14:textId="77777777" w:rsidR="006F334A" w:rsidRDefault="006F334A">
                  <w:pPr>
                    <w:pStyle w:val="EmptyCellLayoutStyle"/>
                    <w:spacing w:after="0" w:line="240" w:lineRule="auto"/>
                  </w:pPr>
                </w:p>
              </w:tc>
            </w:tr>
            <w:tr w:rsidR="006F334A" w14:paraId="0EBBC42D" w14:textId="77777777">
              <w:trPr>
                <w:trHeight w:val="270"/>
              </w:trPr>
              <w:tc>
                <w:tcPr>
                  <w:tcW w:w="0" w:type="dxa"/>
                  <w:tcBorders>
                    <w:left w:val="single" w:sz="15" w:space="0" w:color="000000"/>
                  </w:tcBorders>
                </w:tcPr>
                <w:p w14:paraId="71E0F78E" w14:textId="77777777" w:rsidR="006F334A" w:rsidRDefault="006F334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6F334A" w14:paraId="52A4F97A" w14:textId="77777777">
                    <w:trPr>
                      <w:trHeight w:val="192"/>
                    </w:trPr>
                    <w:tc>
                      <w:tcPr>
                        <w:tcW w:w="11160" w:type="dxa"/>
                        <w:tcBorders>
                          <w:top w:val="nil"/>
                          <w:left w:val="nil"/>
                          <w:bottom w:val="nil"/>
                          <w:right w:val="nil"/>
                        </w:tcBorders>
                        <w:tcMar>
                          <w:top w:w="39" w:type="dxa"/>
                          <w:left w:w="39" w:type="dxa"/>
                          <w:bottom w:w="39" w:type="dxa"/>
                          <w:right w:w="39" w:type="dxa"/>
                        </w:tcMar>
                      </w:tcPr>
                      <w:p w14:paraId="5E85EB69" w14:textId="77777777" w:rsidR="006F334A" w:rsidRDefault="00474829">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E03B176" w14:textId="77777777" w:rsidR="006F334A" w:rsidRDefault="006F334A">
                  <w:pPr>
                    <w:spacing w:after="0" w:line="240" w:lineRule="auto"/>
                  </w:pPr>
                </w:p>
              </w:tc>
            </w:tr>
            <w:tr w:rsidR="006F334A" w14:paraId="7B3B80AF" w14:textId="77777777">
              <w:trPr>
                <w:trHeight w:val="60"/>
              </w:trPr>
              <w:tc>
                <w:tcPr>
                  <w:tcW w:w="0" w:type="dxa"/>
                  <w:tcBorders>
                    <w:left w:val="single" w:sz="15" w:space="0" w:color="000000"/>
                  </w:tcBorders>
                </w:tcPr>
                <w:p w14:paraId="5461B0B0" w14:textId="77777777" w:rsidR="006F334A" w:rsidRDefault="006F334A">
                  <w:pPr>
                    <w:pStyle w:val="EmptyCellLayoutStyle"/>
                    <w:spacing w:after="0" w:line="240" w:lineRule="auto"/>
                  </w:pPr>
                </w:p>
              </w:tc>
              <w:tc>
                <w:tcPr>
                  <w:tcW w:w="11159" w:type="dxa"/>
                  <w:tcBorders>
                    <w:right w:val="single" w:sz="15" w:space="0" w:color="000000"/>
                  </w:tcBorders>
                </w:tcPr>
                <w:p w14:paraId="42C42E92" w14:textId="77777777" w:rsidR="006F334A" w:rsidRDefault="006F334A">
                  <w:pPr>
                    <w:pStyle w:val="EmptyCellLayoutStyle"/>
                    <w:spacing w:after="0" w:line="240" w:lineRule="auto"/>
                  </w:pPr>
                </w:p>
              </w:tc>
            </w:tr>
            <w:tr w:rsidR="00FC047D" w14:paraId="69FAF60C" w14:textId="77777777" w:rsidTr="00FC047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1"/>
                  </w:tblGrid>
                  <w:tr w:rsidR="006F334A" w14:paraId="7BE232A5" w14:textId="77777777">
                    <w:trPr>
                      <w:trHeight w:val="212"/>
                    </w:trPr>
                    <w:tc>
                      <w:tcPr>
                        <w:tcW w:w="11160" w:type="dxa"/>
                        <w:tcBorders>
                          <w:top w:val="nil"/>
                          <w:left w:val="nil"/>
                          <w:bottom w:val="nil"/>
                          <w:right w:val="nil"/>
                        </w:tcBorders>
                        <w:tcMar>
                          <w:top w:w="39" w:type="dxa"/>
                          <w:left w:w="39" w:type="dxa"/>
                          <w:bottom w:w="39" w:type="dxa"/>
                          <w:right w:w="39" w:type="dxa"/>
                        </w:tcMar>
                      </w:tcPr>
                      <w:p w14:paraId="7ABE9189" w14:textId="1EF89754" w:rsidR="006F334A" w:rsidRPr="00641AD7" w:rsidRDefault="00DB0AB9" w:rsidP="00931D9C">
                        <w:pPr>
                          <w:spacing w:before="199" w:after="199" w:line="240" w:lineRule="auto"/>
                          <w:rPr>
                            <w:rFonts w:ascii="Arial" w:eastAsia="Arial" w:hAnsi="Arial"/>
                            <w:color w:val="000000"/>
                          </w:rPr>
                        </w:pPr>
                        <w:r>
                          <w:rPr>
                            <w:rFonts w:ascii="Arial" w:eastAsia="Arial" w:hAnsi="Arial"/>
                            <w:color w:val="000000"/>
                          </w:rPr>
                          <w:t xml:space="preserve">This position decides independently how the </w:t>
                        </w:r>
                        <w:r w:rsidR="00B14432">
                          <w:rPr>
                            <w:rFonts w:ascii="Arial" w:eastAsia="Arial" w:hAnsi="Arial"/>
                            <w:color w:val="000000"/>
                          </w:rPr>
                          <w:t>Communication</w:t>
                        </w:r>
                        <w:r w:rsidR="00DC5208">
                          <w:rPr>
                            <w:rFonts w:ascii="Arial" w:eastAsia="Arial" w:hAnsi="Arial"/>
                            <w:color w:val="000000"/>
                          </w:rPr>
                          <w:t>s</w:t>
                        </w:r>
                        <w:r w:rsidR="00B14432">
                          <w:rPr>
                            <w:rFonts w:ascii="Arial" w:eastAsia="Arial" w:hAnsi="Arial"/>
                            <w:color w:val="000000"/>
                          </w:rPr>
                          <w:t xml:space="preserve"> and Outreach</w:t>
                        </w:r>
                        <w:r>
                          <w:rPr>
                            <w:rFonts w:ascii="Arial" w:eastAsia="Arial" w:hAnsi="Arial"/>
                            <w:color w:val="000000"/>
                          </w:rPr>
                          <w:t xml:space="preserve"> Division will be organized and administered, the staffing assignments and other day-to-day operational needs of the division.  Independent decisions are made daily regarding </w:t>
                        </w:r>
                        <w:r w:rsidR="0076333B">
                          <w:rPr>
                            <w:rFonts w:ascii="Arial" w:eastAsia="Arial" w:hAnsi="Arial"/>
                            <w:color w:val="000000"/>
                          </w:rPr>
                          <w:t xml:space="preserve">communication strategies, </w:t>
                        </w:r>
                        <w:r w:rsidR="00641AD7">
                          <w:rPr>
                            <w:rFonts w:ascii="Arial" w:eastAsia="Arial" w:hAnsi="Arial"/>
                            <w:color w:val="000000"/>
                          </w:rPr>
                          <w:t xml:space="preserve">the position of the Director, and the priorities of the </w:t>
                        </w:r>
                        <w:r w:rsidR="00B14432">
                          <w:rPr>
                            <w:rFonts w:ascii="Arial" w:eastAsia="Arial" w:hAnsi="Arial"/>
                            <w:color w:val="000000"/>
                          </w:rPr>
                          <w:t>Communication</w:t>
                        </w:r>
                        <w:r w:rsidR="00DC5208">
                          <w:rPr>
                            <w:rFonts w:ascii="Arial" w:eastAsia="Arial" w:hAnsi="Arial"/>
                            <w:color w:val="000000"/>
                          </w:rPr>
                          <w:t>s</w:t>
                        </w:r>
                        <w:r w:rsidR="00B14432">
                          <w:rPr>
                            <w:rFonts w:ascii="Arial" w:eastAsia="Arial" w:hAnsi="Arial"/>
                            <w:color w:val="000000"/>
                          </w:rPr>
                          <w:t xml:space="preserve"> and Outreach</w:t>
                        </w:r>
                        <w:r w:rsidR="00641AD7">
                          <w:rPr>
                            <w:rFonts w:ascii="Arial" w:eastAsia="Arial" w:hAnsi="Arial"/>
                            <w:color w:val="000000"/>
                          </w:rPr>
                          <w:t xml:space="preserve"> Division.</w:t>
                        </w:r>
                        <w:r>
                          <w:rPr>
                            <w:rFonts w:ascii="Arial" w:eastAsia="Arial" w:hAnsi="Arial"/>
                            <w:color w:val="000000"/>
                          </w:rPr>
                          <w:t xml:space="preserve">  </w:t>
                        </w:r>
                        <w:r w:rsidR="00931D9C">
                          <w:rPr>
                            <w:rFonts w:ascii="Arial" w:eastAsia="Arial" w:hAnsi="Arial"/>
                            <w:color w:val="000000"/>
                          </w:rPr>
                          <w:t>The</w:t>
                        </w:r>
                        <w:r w:rsidR="00DA052F">
                          <w:rPr>
                            <w:rFonts w:ascii="Arial" w:eastAsia="Arial" w:hAnsi="Arial"/>
                            <w:color w:val="000000"/>
                          </w:rPr>
                          <w:t>se</w:t>
                        </w:r>
                        <w:r w:rsidR="00931D9C">
                          <w:rPr>
                            <w:rFonts w:ascii="Arial" w:eastAsia="Arial" w:hAnsi="Arial"/>
                            <w:color w:val="000000"/>
                          </w:rPr>
                          <w:t xml:space="preserve"> </w:t>
                        </w:r>
                        <w:r w:rsidR="00DA052F">
                          <w:rPr>
                            <w:rFonts w:ascii="Arial" w:eastAsia="Arial" w:hAnsi="Arial"/>
                            <w:color w:val="000000"/>
                          </w:rPr>
                          <w:t xml:space="preserve">decisions </w:t>
                        </w:r>
                        <w:r w:rsidR="00931D9C">
                          <w:rPr>
                            <w:rFonts w:ascii="Arial" w:eastAsia="Arial" w:hAnsi="Arial"/>
                            <w:color w:val="000000"/>
                          </w:rPr>
                          <w:t xml:space="preserve">often have a public and immediate impact and are perceived as the official position of the Director/Department. Oftentimes, the topic at hand is highly sensitive, </w:t>
                        </w:r>
                        <w:r w:rsidR="00DA052F">
                          <w:rPr>
                            <w:rFonts w:ascii="Arial" w:eastAsia="Arial" w:hAnsi="Arial"/>
                            <w:color w:val="000000"/>
                          </w:rPr>
                          <w:t>confidential,</w:t>
                        </w:r>
                        <w:r w:rsidR="00931D9C">
                          <w:rPr>
                            <w:rFonts w:ascii="Arial" w:eastAsia="Arial" w:hAnsi="Arial"/>
                            <w:color w:val="000000"/>
                          </w:rPr>
                          <w:t xml:space="preserve"> or controversial. </w:t>
                        </w:r>
                        <w:r w:rsidR="00DA052F">
                          <w:rPr>
                            <w:rFonts w:ascii="Arial" w:eastAsia="Arial" w:hAnsi="Arial"/>
                            <w:color w:val="000000"/>
                          </w:rPr>
                          <w:t xml:space="preserve"> </w:t>
                        </w:r>
                        <w:r w:rsidR="00931D9C">
                          <w:rPr>
                            <w:rFonts w:ascii="Arial" w:eastAsia="Arial" w:hAnsi="Arial"/>
                            <w:color w:val="000000"/>
                          </w:rPr>
                          <w:t>An inappropriate remark or improper response can have a major impact on the department’s image and exposure to civil liability. The dissemination of incorrect or inappropriate information could result in a negative impact on investigations or result in litigation against the department.</w:t>
                        </w:r>
                      </w:p>
                    </w:tc>
                  </w:tr>
                </w:tbl>
                <w:p w14:paraId="2FBDEA24" w14:textId="77777777" w:rsidR="006F334A" w:rsidRDefault="006F334A">
                  <w:pPr>
                    <w:spacing w:after="0" w:line="240" w:lineRule="auto"/>
                  </w:pPr>
                </w:p>
              </w:tc>
            </w:tr>
          </w:tbl>
          <w:p w14:paraId="5BBE126F" w14:textId="77777777" w:rsidR="006F334A" w:rsidRDefault="006F334A">
            <w:pPr>
              <w:spacing w:after="0" w:line="240" w:lineRule="auto"/>
            </w:pPr>
          </w:p>
        </w:tc>
        <w:tc>
          <w:tcPr>
            <w:tcW w:w="179" w:type="dxa"/>
          </w:tcPr>
          <w:p w14:paraId="30B07E93" w14:textId="77777777" w:rsidR="006F334A" w:rsidRDefault="006F334A">
            <w:pPr>
              <w:pStyle w:val="EmptyCellLayoutStyle"/>
              <w:spacing w:after="0" w:line="240" w:lineRule="auto"/>
            </w:pPr>
          </w:p>
        </w:tc>
      </w:tr>
      <w:tr w:rsidR="006F334A" w14:paraId="06DB83DE" w14:textId="77777777">
        <w:trPr>
          <w:trHeight w:val="99"/>
        </w:trPr>
        <w:tc>
          <w:tcPr>
            <w:tcW w:w="179" w:type="dxa"/>
          </w:tcPr>
          <w:p w14:paraId="2BC3FE16" w14:textId="77777777" w:rsidR="006F334A" w:rsidRDefault="006F334A">
            <w:pPr>
              <w:pStyle w:val="EmptyCellLayoutStyle"/>
              <w:spacing w:after="0" w:line="240" w:lineRule="auto"/>
            </w:pPr>
          </w:p>
        </w:tc>
        <w:tc>
          <w:tcPr>
            <w:tcW w:w="0" w:type="dxa"/>
          </w:tcPr>
          <w:p w14:paraId="18F76BFC" w14:textId="77777777" w:rsidR="006F334A" w:rsidRDefault="006F334A">
            <w:pPr>
              <w:pStyle w:val="EmptyCellLayoutStyle"/>
              <w:spacing w:after="0" w:line="240" w:lineRule="auto"/>
            </w:pPr>
          </w:p>
        </w:tc>
        <w:tc>
          <w:tcPr>
            <w:tcW w:w="0" w:type="dxa"/>
          </w:tcPr>
          <w:p w14:paraId="66F65BCA" w14:textId="77777777" w:rsidR="006F334A" w:rsidRDefault="006F334A">
            <w:pPr>
              <w:pStyle w:val="EmptyCellLayoutStyle"/>
              <w:spacing w:after="0" w:line="240" w:lineRule="auto"/>
            </w:pPr>
          </w:p>
        </w:tc>
        <w:tc>
          <w:tcPr>
            <w:tcW w:w="0" w:type="dxa"/>
          </w:tcPr>
          <w:p w14:paraId="142C4BE5" w14:textId="77777777" w:rsidR="006F334A" w:rsidRDefault="006F334A">
            <w:pPr>
              <w:pStyle w:val="EmptyCellLayoutStyle"/>
              <w:spacing w:after="0" w:line="240" w:lineRule="auto"/>
            </w:pPr>
          </w:p>
        </w:tc>
        <w:tc>
          <w:tcPr>
            <w:tcW w:w="0" w:type="dxa"/>
          </w:tcPr>
          <w:p w14:paraId="02685F2B" w14:textId="77777777" w:rsidR="006F334A" w:rsidRDefault="006F334A">
            <w:pPr>
              <w:pStyle w:val="EmptyCellLayoutStyle"/>
              <w:spacing w:after="0" w:line="240" w:lineRule="auto"/>
            </w:pPr>
          </w:p>
        </w:tc>
        <w:tc>
          <w:tcPr>
            <w:tcW w:w="0" w:type="dxa"/>
          </w:tcPr>
          <w:p w14:paraId="7917B954" w14:textId="77777777" w:rsidR="006F334A" w:rsidRDefault="006F334A">
            <w:pPr>
              <w:pStyle w:val="EmptyCellLayoutStyle"/>
              <w:spacing w:after="0" w:line="240" w:lineRule="auto"/>
            </w:pPr>
          </w:p>
        </w:tc>
        <w:tc>
          <w:tcPr>
            <w:tcW w:w="0" w:type="dxa"/>
          </w:tcPr>
          <w:p w14:paraId="1E2DBB03" w14:textId="77777777" w:rsidR="006F334A" w:rsidRDefault="006F334A">
            <w:pPr>
              <w:pStyle w:val="EmptyCellLayoutStyle"/>
              <w:spacing w:after="0" w:line="240" w:lineRule="auto"/>
            </w:pPr>
          </w:p>
        </w:tc>
        <w:tc>
          <w:tcPr>
            <w:tcW w:w="2505" w:type="dxa"/>
          </w:tcPr>
          <w:p w14:paraId="5B6C376F" w14:textId="77777777" w:rsidR="006F334A" w:rsidRDefault="006F334A">
            <w:pPr>
              <w:pStyle w:val="EmptyCellLayoutStyle"/>
              <w:spacing w:after="0" w:line="240" w:lineRule="auto"/>
            </w:pPr>
          </w:p>
        </w:tc>
        <w:tc>
          <w:tcPr>
            <w:tcW w:w="6120" w:type="dxa"/>
          </w:tcPr>
          <w:p w14:paraId="619772E4" w14:textId="77777777" w:rsidR="006F334A" w:rsidRDefault="006F334A">
            <w:pPr>
              <w:pStyle w:val="EmptyCellLayoutStyle"/>
              <w:spacing w:after="0" w:line="240" w:lineRule="auto"/>
            </w:pPr>
          </w:p>
        </w:tc>
        <w:tc>
          <w:tcPr>
            <w:tcW w:w="2534" w:type="dxa"/>
          </w:tcPr>
          <w:p w14:paraId="0A1F7F4E" w14:textId="77777777" w:rsidR="006F334A" w:rsidRDefault="006F334A">
            <w:pPr>
              <w:pStyle w:val="EmptyCellLayoutStyle"/>
              <w:spacing w:after="0" w:line="240" w:lineRule="auto"/>
            </w:pPr>
          </w:p>
        </w:tc>
        <w:tc>
          <w:tcPr>
            <w:tcW w:w="179" w:type="dxa"/>
          </w:tcPr>
          <w:p w14:paraId="75638B14" w14:textId="77777777" w:rsidR="006F334A" w:rsidRDefault="006F334A">
            <w:pPr>
              <w:pStyle w:val="EmptyCellLayoutStyle"/>
              <w:spacing w:after="0" w:line="240" w:lineRule="auto"/>
            </w:pPr>
          </w:p>
        </w:tc>
      </w:tr>
      <w:tr w:rsidR="00FC047D" w14:paraId="4D5B3136" w14:textId="77777777" w:rsidTr="00FC047D">
        <w:tc>
          <w:tcPr>
            <w:tcW w:w="179" w:type="dxa"/>
          </w:tcPr>
          <w:p w14:paraId="2E5E8A08" w14:textId="77777777" w:rsidR="006F334A" w:rsidRDefault="006F334A">
            <w:pPr>
              <w:pStyle w:val="EmptyCellLayoutStyle"/>
              <w:spacing w:after="0" w:line="240" w:lineRule="auto"/>
            </w:pPr>
          </w:p>
        </w:tc>
        <w:tc>
          <w:tcPr>
            <w:tcW w:w="0" w:type="dxa"/>
          </w:tcPr>
          <w:p w14:paraId="7BE21916" w14:textId="77777777" w:rsidR="006F334A" w:rsidRDefault="006F334A">
            <w:pPr>
              <w:pStyle w:val="EmptyCellLayoutStyle"/>
              <w:spacing w:after="0" w:line="240" w:lineRule="auto"/>
            </w:pPr>
          </w:p>
        </w:tc>
        <w:tc>
          <w:tcPr>
            <w:tcW w:w="0" w:type="dxa"/>
          </w:tcPr>
          <w:p w14:paraId="2BE96C6F" w14:textId="77777777" w:rsidR="006F334A" w:rsidRDefault="006F334A">
            <w:pPr>
              <w:pStyle w:val="EmptyCellLayoutStyle"/>
              <w:spacing w:after="0" w:line="240" w:lineRule="auto"/>
            </w:pPr>
          </w:p>
        </w:tc>
        <w:tc>
          <w:tcPr>
            <w:tcW w:w="0" w:type="dxa"/>
          </w:tcPr>
          <w:p w14:paraId="34F1B983" w14:textId="77777777" w:rsidR="006F334A" w:rsidRDefault="006F334A">
            <w:pPr>
              <w:pStyle w:val="EmptyCellLayoutStyle"/>
              <w:spacing w:after="0" w:line="240" w:lineRule="auto"/>
            </w:pPr>
          </w:p>
        </w:tc>
        <w:tc>
          <w:tcPr>
            <w:tcW w:w="0" w:type="dxa"/>
          </w:tcPr>
          <w:p w14:paraId="3866B29A" w14:textId="77777777" w:rsidR="006F334A" w:rsidRDefault="006F334A">
            <w:pPr>
              <w:pStyle w:val="EmptyCellLayoutStyle"/>
              <w:spacing w:after="0" w:line="240" w:lineRule="auto"/>
            </w:pPr>
          </w:p>
        </w:tc>
        <w:tc>
          <w:tcPr>
            <w:tcW w:w="0" w:type="dxa"/>
          </w:tcPr>
          <w:p w14:paraId="56DE99E2" w14:textId="77777777" w:rsidR="006F334A" w:rsidRDefault="006F334A">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1"/>
            </w:tblGrid>
            <w:tr w:rsidR="006F334A" w14:paraId="521F0034" w14:textId="77777777">
              <w:trPr>
                <w:trHeight w:val="38"/>
              </w:trPr>
              <w:tc>
                <w:tcPr>
                  <w:tcW w:w="0" w:type="dxa"/>
                  <w:tcBorders>
                    <w:top w:val="single" w:sz="15" w:space="0" w:color="000000"/>
                    <w:left w:val="single" w:sz="15" w:space="0" w:color="000000"/>
                  </w:tcBorders>
                </w:tcPr>
                <w:p w14:paraId="34C24812" w14:textId="77777777" w:rsidR="006F334A" w:rsidRDefault="006F334A">
                  <w:pPr>
                    <w:pStyle w:val="EmptyCellLayoutStyle"/>
                    <w:spacing w:after="0" w:line="240" w:lineRule="auto"/>
                  </w:pPr>
                </w:p>
              </w:tc>
              <w:tc>
                <w:tcPr>
                  <w:tcW w:w="11159" w:type="dxa"/>
                  <w:tcBorders>
                    <w:top w:val="single" w:sz="15" w:space="0" w:color="000000"/>
                    <w:right w:val="single" w:sz="15" w:space="0" w:color="000000"/>
                  </w:tcBorders>
                </w:tcPr>
                <w:p w14:paraId="1C53B3A2" w14:textId="77777777" w:rsidR="006F334A" w:rsidRDefault="006F334A">
                  <w:pPr>
                    <w:pStyle w:val="EmptyCellLayoutStyle"/>
                    <w:spacing w:after="0" w:line="240" w:lineRule="auto"/>
                  </w:pPr>
                </w:p>
              </w:tc>
            </w:tr>
            <w:tr w:rsidR="006F334A" w14:paraId="2623F42D" w14:textId="77777777">
              <w:trPr>
                <w:trHeight w:val="270"/>
              </w:trPr>
              <w:tc>
                <w:tcPr>
                  <w:tcW w:w="0" w:type="dxa"/>
                  <w:tcBorders>
                    <w:left w:val="single" w:sz="15" w:space="0" w:color="000000"/>
                  </w:tcBorders>
                </w:tcPr>
                <w:p w14:paraId="0A57A722" w14:textId="77777777" w:rsidR="006F334A" w:rsidRDefault="006F334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2"/>
                  </w:tblGrid>
                  <w:tr w:rsidR="006F334A" w14:paraId="00952F34" w14:textId="77777777">
                    <w:trPr>
                      <w:trHeight w:val="192"/>
                    </w:trPr>
                    <w:tc>
                      <w:tcPr>
                        <w:tcW w:w="11160" w:type="dxa"/>
                        <w:tcBorders>
                          <w:top w:val="nil"/>
                          <w:left w:val="nil"/>
                          <w:bottom w:val="nil"/>
                          <w:right w:val="nil"/>
                        </w:tcBorders>
                        <w:tcMar>
                          <w:top w:w="39" w:type="dxa"/>
                          <w:left w:w="39" w:type="dxa"/>
                          <w:bottom w:w="39" w:type="dxa"/>
                          <w:right w:w="39" w:type="dxa"/>
                        </w:tcMar>
                      </w:tcPr>
                      <w:p w14:paraId="5FB36777" w14:textId="77777777" w:rsidR="006F334A" w:rsidRDefault="00474829">
                        <w:pPr>
                          <w:spacing w:after="0" w:line="240" w:lineRule="auto"/>
                        </w:pPr>
                        <w:r>
                          <w:rPr>
                            <w:rFonts w:ascii="Arial" w:eastAsia="Arial" w:hAnsi="Arial"/>
                            <w:b/>
                            <w:color w:val="000000"/>
                            <w:sz w:val="16"/>
                          </w:rPr>
                          <w:t xml:space="preserve">17. Describe the types of decisions that require the supervisor's review. </w:t>
                        </w:r>
                      </w:p>
                    </w:tc>
                  </w:tr>
                </w:tbl>
                <w:p w14:paraId="764091BD" w14:textId="77777777" w:rsidR="006F334A" w:rsidRDefault="006F334A">
                  <w:pPr>
                    <w:spacing w:after="0" w:line="240" w:lineRule="auto"/>
                  </w:pPr>
                </w:p>
              </w:tc>
            </w:tr>
            <w:tr w:rsidR="006F334A" w14:paraId="360E2057" w14:textId="77777777">
              <w:trPr>
                <w:trHeight w:val="40"/>
              </w:trPr>
              <w:tc>
                <w:tcPr>
                  <w:tcW w:w="0" w:type="dxa"/>
                  <w:tcBorders>
                    <w:left w:val="single" w:sz="15" w:space="0" w:color="000000"/>
                  </w:tcBorders>
                </w:tcPr>
                <w:p w14:paraId="4C5B32BF" w14:textId="77777777" w:rsidR="006F334A" w:rsidRDefault="006F334A">
                  <w:pPr>
                    <w:pStyle w:val="EmptyCellLayoutStyle"/>
                    <w:spacing w:after="0" w:line="240" w:lineRule="auto"/>
                  </w:pPr>
                </w:p>
              </w:tc>
              <w:tc>
                <w:tcPr>
                  <w:tcW w:w="11159" w:type="dxa"/>
                  <w:tcBorders>
                    <w:right w:val="single" w:sz="15" w:space="0" w:color="000000"/>
                  </w:tcBorders>
                </w:tcPr>
                <w:p w14:paraId="61B69F67" w14:textId="77777777" w:rsidR="006F334A" w:rsidRDefault="006F334A">
                  <w:pPr>
                    <w:pStyle w:val="EmptyCellLayoutStyle"/>
                    <w:spacing w:after="0" w:line="240" w:lineRule="auto"/>
                  </w:pPr>
                </w:p>
              </w:tc>
            </w:tr>
            <w:tr w:rsidR="00FC047D" w14:paraId="2D2B0416" w14:textId="77777777" w:rsidTr="00FC047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9"/>
                  </w:tblGrid>
                  <w:tr w:rsidR="006F334A" w14:paraId="0450FF3C" w14:textId="77777777">
                    <w:trPr>
                      <w:trHeight w:val="212"/>
                    </w:trPr>
                    <w:tc>
                      <w:tcPr>
                        <w:tcW w:w="11160" w:type="dxa"/>
                        <w:tcBorders>
                          <w:top w:val="nil"/>
                          <w:left w:val="nil"/>
                          <w:bottom w:val="nil"/>
                          <w:right w:val="nil"/>
                        </w:tcBorders>
                        <w:tcMar>
                          <w:top w:w="39" w:type="dxa"/>
                          <w:left w:w="39" w:type="dxa"/>
                          <w:bottom w:w="39" w:type="dxa"/>
                          <w:right w:w="39" w:type="dxa"/>
                        </w:tcMar>
                      </w:tcPr>
                      <w:p w14:paraId="06DDC165" w14:textId="738602B6" w:rsidR="006F334A" w:rsidRDefault="00F8539C">
                        <w:pPr>
                          <w:spacing w:after="199" w:line="240" w:lineRule="auto"/>
                        </w:pPr>
                        <w:r>
                          <w:rPr>
                            <w:rFonts w:ascii="Arial" w:eastAsia="Arial" w:hAnsi="Arial"/>
                            <w:color w:val="000000"/>
                          </w:rPr>
                          <w:t>Any decisions that would significantly impact the agency, or if a decision requires the direct input of the Governor’s Office or the Legislature.  These are generally</w:t>
                        </w:r>
                        <w:r w:rsidR="001C671D">
                          <w:rPr>
                            <w:rFonts w:ascii="Arial" w:eastAsia="Arial" w:hAnsi="Arial"/>
                            <w:color w:val="000000"/>
                          </w:rPr>
                          <w:t xml:space="preserve"> highly confidential </w:t>
                        </w:r>
                        <w:r>
                          <w:rPr>
                            <w:rFonts w:ascii="Arial" w:eastAsia="Arial" w:hAnsi="Arial"/>
                            <w:color w:val="000000"/>
                          </w:rPr>
                          <w:t xml:space="preserve">issues that </w:t>
                        </w:r>
                        <w:r w:rsidR="001C671D">
                          <w:rPr>
                            <w:rFonts w:ascii="Arial" w:eastAsia="Arial" w:hAnsi="Arial"/>
                            <w:color w:val="000000"/>
                          </w:rPr>
                          <w:t xml:space="preserve">may </w:t>
                        </w:r>
                        <w:r>
                          <w:rPr>
                            <w:rFonts w:ascii="Arial" w:eastAsia="Arial" w:hAnsi="Arial"/>
                            <w:color w:val="000000"/>
                          </w:rPr>
                          <w:t xml:space="preserve">have long-term statewide impact.  </w:t>
                        </w:r>
                        <w:r w:rsidR="00D27748">
                          <w:rPr>
                            <w:rFonts w:ascii="Arial" w:eastAsia="Arial" w:hAnsi="Arial"/>
                            <w:color w:val="000000"/>
                          </w:rPr>
                          <w:t>S</w:t>
                        </w:r>
                        <w:r>
                          <w:rPr>
                            <w:rFonts w:ascii="Arial" w:eastAsia="Arial" w:hAnsi="Arial"/>
                            <w:color w:val="000000"/>
                          </w:rPr>
                          <w:t xml:space="preserve">upervisor </w:t>
                        </w:r>
                        <w:r w:rsidR="00D27748">
                          <w:rPr>
                            <w:rFonts w:ascii="Arial" w:eastAsia="Arial" w:hAnsi="Arial"/>
                            <w:color w:val="000000"/>
                          </w:rPr>
                          <w:t>awareness is required</w:t>
                        </w:r>
                        <w:r>
                          <w:rPr>
                            <w:rFonts w:ascii="Arial" w:eastAsia="Arial" w:hAnsi="Arial"/>
                            <w:color w:val="000000"/>
                          </w:rPr>
                          <w:t xml:space="preserve"> on issues that have the potential of having adverse media exposure to the Department or being politically volatile.</w:t>
                        </w:r>
                      </w:p>
                    </w:tc>
                  </w:tr>
                </w:tbl>
                <w:p w14:paraId="325C5579" w14:textId="77777777" w:rsidR="006F334A" w:rsidRDefault="006F334A">
                  <w:pPr>
                    <w:spacing w:after="0" w:line="240" w:lineRule="auto"/>
                  </w:pPr>
                </w:p>
              </w:tc>
            </w:tr>
          </w:tbl>
          <w:p w14:paraId="66489436" w14:textId="77777777" w:rsidR="006F334A" w:rsidRDefault="006F334A">
            <w:pPr>
              <w:spacing w:after="0" w:line="240" w:lineRule="auto"/>
            </w:pPr>
          </w:p>
        </w:tc>
        <w:tc>
          <w:tcPr>
            <w:tcW w:w="179" w:type="dxa"/>
          </w:tcPr>
          <w:p w14:paraId="037F7FEC" w14:textId="77777777" w:rsidR="006F334A" w:rsidRDefault="006F334A">
            <w:pPr>
              <w:pStyle w:val="EmptyCellLayoutStyle"/>
              <w:spacing w:after="0" w:line="240" w:lineRule="auto"/>
            </w:pPr>
          </w:p>
        </w:tc>
      </w:tr>
      <w:tr w:rsidR="006F334A" w14:paraId="610C28D7" w14:textId="77777777">
        <w:trPr>
          <w:trHeight w:val="100"/>
        </w:trPr>
        <w:tc>
          <w:tcPr>
            <w:tcW w:w="179" w:type="dxa"/>
          </w:tcPr>
          <w:p w14:paraId="3E7BD276" w14:textId="77777777" w:rsidR="006F334A" w:rsidRDefault="006F334A">
            <w:pPr>
              <w:pStyle w:val="EmptyCellLayoutStyle"/>
              <w:spacing w:after="0" w:line="240" w:lineRule="auto"/>
            </w:pPr>
          </w:p>
        </w:tc>
        <w:tc>
          <w:tcPr>
            <w:tcW w:w="0" w:type="dxa"/>
          </w:tcPr>
          <w:p w14:paraId="2F45DDA6" w14:textId="77777777" w:rsidR="006F334A" w:rsidRDefault="006F334A">
            <w:pPr>
              <w:pStyle w:val="EmptyCellLayoutStyle"/>
              <w:spacing w:after="0" w:line="240" w:lineRule="auto"/>
            </w:pPr>
          </w:p>
        </w:tc>
        <w:tc>
          <w:tcPr>
            <w:tcW w:w="0" w:type="dxa"/>
          </w:tcPr>
          <w:p w14:paraId="2654E88C" w14:textId="77777777" w:rsidR="006F334A" w:rsidRDefault="006F334A">
            <w:pPr>
              <w:pStyle w:val="EmptyCellLayoutStyle"/>
              <w:spacing w:after="0" w:line="240" w:lineRule="auto"/>
            </w:pPr>
          </w:p>
        </w:tc>
        <w:tc>
          <w:tcPr>
            <w:tcW w:w="0" w:type="dxa"/>
          </w:tcPr>
          <w:p w14:paraId="226A0207" w14:textId="77777777" w:rsidR="006F334A" w:rsidRDefault="006F334A">
            <w:pPr>
              <w:pStyle w:val="EmptyCellLayoutStyle"/>
              <w:spacing w:after="0" w:line="240" w:lineRule="auto"/>
            </w:pPr>
          </w:p>
        </w:tc>
        <w:tc>
          <w:tcPr>
            <w:tcW w:w="0" w:type="dxa"/>
          </w:tcPr>
          <w:p w14:paraId="57DC7EBD" w14:textId="77777777" w:rsidR="006F334A" w:rsidRDefault="006F334A">
            <w:pPr>
              <w:pStyle w:val="EmptyCellLayoutStyle"/>
              <w:spacing w:after="0" w:line="240" w:lineRule="auto"/>
            </w:pPr>
          </w:p>
        </w:tc>
        <w:tc>
          <w:tcPr>
            <w:tcW w:w="0" w:type="dxa"/>
          </w:tcPr>
          <w:p w14:paraId="40F6FB57" w14:textId="77777777" w:rsidR="006F334A" w:rsidRDefault="006F334A">
            <w:pPr>
              <w:pStyle w:val="EmptyCellLayoutStyle"/>
              <w:spacing w:after="0" w:line="240" w:lineRule="auto"/>
            </w:pPr>
          </w:p>
        </w:tc>
        <w:tc>
          <w:tcPr>
            <w:tcW w:w="0" w:type="dxa"/>
          </w:tcPr>
          <w:p w14:paraId="5E151AE9" w14:textId="77777777" w:rsidR="006F334A" w:rsidRDefault="006F334A">
            <w:pPr>
              <w:pStyle w:val="EmptyCellLayoutStyle"/>
              <w:spacing w:after="0" w:line="240" w:lineRule="auto"/>
            </w:pPr>
          </w:p>
        </w:tc>
        <w:tc>
          <w:tcPr>
            <w:tcW w:w="2505" w:type="dxa"/>
          </w:tcPr>
          <w:p w14:paraId="6AB64278" w14:textId="77777777" w:rsidR="006F334A" w:rsidRDefault="006F334A">
            <w:pPr>
              <w:pStyle w:val="EmptyCellLayoutStyle"/>
              <w:spacing w:after="0" w:line="240" w:lineRule="auto"/>
            </w:pPr>
          </w:p>
        </w:tc>
        <w:tc>
          <w:tcPr>
            <w:tcW w:w="6120" w:type="dxa"/>
          </w:tcPr>
          <w:p w14:paraId="6D20F006" w14:textId="77777777" w:rsidR="006F334A" w:rsidRDefault="006F334A">
            <w:pPr>
              <w:pStyle w:val="EmptyCellLayoutStyle"/>
              <w:spacing w:after="0" w:line="240" w:lineRule="auto"/>
            </w:pPr>
          </w:p>
        </w:tc>
        <w:tc>
          <w:tcPr>
            <w:tcW w:w="2534" w:type="dxa"/>
          </w:tcPr>
          <w:p w14:paraId="23A50EBE" w14:textId="77777777" w:rsidR="006F334A" w:rsidRDefault="006F334A">
            <w:pPr>
              <w:pStyle w:val="EmptyCellLayoutStyle"/>
              <w:spacing w:after="0" w:line="240" w:lineRule="auto"/>
            </w:pPr>
          </w:p>
        </w:tc>
        <w:tc>
          <w:tcPr>
            <w:tcW w:w="179" w:type="dxa"/>
          </w:tcPr>
          <w:p w14:paraId="0E334C8B" w14:textId="77777777" w:rsidR="006F334A" w:rsidRDefault="006F334A">
            <w:pPr>
              <w:pStyle w:val="EmptyCellLayoutStyle"/>
              <w:spacing w:after="0" w:line="240" w:lineRule="auto"/>
            </w:pPr>
          </w:p>
        </w:tc>
      </w:tr>
      <w:tr w:rsidR="00FC047D" w14:paraId="6ABC0323" w14:textId="77777777" w:rsidTr="00FC047D">
        <w:tc>
          <w:tcPr>
            <w:tcW w:w="179" w:type="dxa"/>
          </w:tcPr>
          <w:p w14:paraId="2A87B0B9" w14:textId="77777777" w:rsidR="006F334A" w:rsidRDefault="006F334A">
            <w:pPr>
              <w:pStyle w:val="EmptyCellLayoutStyle"/>
              <w:spacing w:after="0" w:line="240" w:lineRule="auto"/>
            </w:pPr>
          </w:p>
        </w:tc>
        <w:tc>
          <w:tcPr>
            <w:tcW w:w="0" w:type="dxa"/>
          </w:tcPr>
          <w:p w14:paraId="32938346" w14:textId="77777777" w:rsidR="006F334A" w:rsidRDefault="006F334A">
            <w:pPr>
              <w:pStyle w:val="EmptyCellLayoutStyle"/>
              <w:spacing w:after="0" w:line="240" w:lineRule="auto"/>
            </w:pPr>
          </w:p>
        </w:tc>
        <w:tc>
          <w:tcPr>
            <w:tcW w:w="0" w:type="dxa"/>
          </w:tcPr>
          <w:p w14:paraId="601FD4A4" w14:textId="77777777" w:rsidR="006F334A" w:rsidRDefault="006F334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9"/>
            </w:tblGrid>
            <w:tr w:rsidR="006F334A" w14:paraId="0D2ED4E2" w14:textId="77777777">
              <w:trPr>
                <w:trHeight w:val="459"/>
              </w:trPr>
              <w:tc>
                <w:tcPr>
                  <w:tcW w:w="0" w:type="dxa"/>
                  <w:tcBorders>
                    <w:top w:val="single" w:sz="15" w:space="0" w:color="000000"/>
                    <w:left w:val="single" w:sz="15" w:space="0" w:color="000000"/>
                  </w:tcBorders>
                </w:tcPr>
                <w:p w14:paraId="402D8AF8" w14:textId="77777777" w:rsidR="006F334A" w:rsidRDefault="006F334A">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6F334A" w14:paraId="5FDEA59A" w14:textId="77777777">
                    <w:trPr>
                      <w:trHeight w:val="381"/>
                    </w:trPr>
                    <w:tc>
                      <w:tcPr>
                        <w:tcW w:w="11160" w:type="dxa"/>
                        <w:tcBorders>
                          <w:top w:val="nil"/>
                          <w:left w:val="nil"/>
                          <w:bottom w:val="nil"/>
                          <w:right w:val="nil"/>
                        </w:tcBorders>
                        <w:tcMar>
                          <w:top w:w="39" w:type="dxa"/>
                          <w:left w:w="39" w:type="dxa"/>
                          <w:bottom w:w="39" w:type="dxa"/>
                          <w:right w:w="39" w:type="dxa"/>
                        </w:tcMar>
                      </w:tcPr>
                      <w:p w14:paraId="2E391B72" w14:textId="77777777" w:rsidR="006F334A" w:rsidRDefault="00474829">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7B83DFD4" w14:textId="77777777" w:rsidR="006F334A" w:rsidRDefault="006F334A">
                  <w:pPr>
                    <w:spacing w:after="0" w:line="240" w:lineRule="auto"/>
                  </w:pPr>
                </w:p>
              </w:tc>
            </w:tr>
            <w:tr w:rsidR="006F334A" w14:paraId="780BD6F5" w14:textId="77777777">
              <w:trPr>
                <w:trHeight w:val="80"/>
              </w:trPr>
              <w:tc>
                <w:tcPr>
                  <w:tcW w:w="0" w:type="dxa"/>
                  <w:tcBorders>
                    <w:left w:val="single" w:sz="15" w:space="0" w:color="000000"/>
                  </w:tcBorders>
                </w:tcPr>
                <w:p w14:paraId="58A9A829" w14:textId="77777777" w:rsidR="006F334A" w:rsidRDefault="006F334A">
                  <w:pPr>
                    <w:pStyle w:val="EmptyCellLayoutStyle"/>
                    <w:spacing w:after="0" w:line="240" w:lineRule="auto"/>
                  </w:pPr>
                </w:p>
              </w:tc>
              <w:tc>
                <w:tcPr>
                  <w:tcW w:w="11159" w:type="dxa"/>
                  <w:tcBorders>
                    <w:right w:val="single" w:sz="15" w:space="0" w:color="000000"/>
                  </w:tcBorders>
                </w:tcPr>
                <w:p w14:paraId="7FA5005C" w14:textId="77777777" w:rsidR="006F334A" w:rsidRDefault="006F334A">
                  <w:pPr>
                    <w:pStyle w:val="EmptyCellLayoutStyle"/>
                    <w:spacing w:after="0" w:line="240" w:lineRule="auto"/>
                  </w:pPr>
                </w:p>
              </w:tc>
            </w:tr>
            <w:tr w:rsidR="00FC047D" w14:paraId="226534F1" w14:textId="77777777" w:rsidTr="00FC047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7"/>
                  </w:tblGrid>
                  <w:tr w:rsidR="006F334A" w14:paraId="06497BFC" w14:textId="77777777">
                    <w:trPr>
                      <w:trHeight w:val="212"/>
                    </w:trPr>
                    <w:tc>
                      <w:tcPr>
                        <w:tcW w:w="11160" w:type="dxa"/>
                        <w:tcBorders>
                          <w:top w:val="nil"/>
                          <w:left w:val="nil"/>
                          <w:bottom w:val="nil"/>
                          <w:right w:val="nil"/>
                        </w:tcBorders>
                        <w:tcMar>
                          <w:top w:w="39" w:type="dxa"/>
                          <w:left w:w="39" w:type="dxa"/>
                          <w:bottom w:w="39" w:type="dxa"/>
                          <w:right w:w="39" w:type="dxa"/>
                        </w:tcMar>
                      </w:tcPr>
                      <w:p w14:paraId="794279D9" w14:textId="00E8445B" w:rsidR="006F334A" w:rsidRDefault="00A96815">
                        <w:pPr>
                          <w:spacing w:after="0" w:line="240" w:lineRule="auto"/>
                        </w:pPr>
                        <w:r>
                          <w:rPr>
                            <w:rFonts w:ascii="Arial" w:eastAsia="Arial" w:hAnsi="Arial"/>
                            <w:color w:val="000000"/>
                          </w:rPr>
                          <w:t>Regular use of a computer.  Potential in-state and out-of-state travel is required.  No unusual physical activities or hazardous conditions.</w:t>
                        </w:r>
                      </w:p>
                    </w:tc>
                  </w:tr>
                </w:tbl>
                <w:p w14:paraId="4C2639A7" w14:textId="77777777" w:rsidR="006F334A" w:rsidRDefault="006F334A">
                  <w:pPr>
                    <w:spacing w:after="0" w:line="240" w:lineRule="auto"/>
                  </w:pPr>
                </w:p>
              </w:tc>
            </w:tr>
          </w:tbl>
          <w:p w14:paraId="1FACBEEB" w14:textId="77777777" w:rsidR="006F334A" w:rsidRDefault="006F334A">
            <w:pPr>
              <w:spacing w:after="0" w:line="240" w:lineRule="auto"/>
            </w:pPr>
          </w:p>
        </w:tc>
        <w:tc>
          <w:tcPr>
            <w:tcW w:w="179" w:type="dxa"/>
          </w:tcPr>
          <w:p w14:paraId="158D59D5" w14:textId="77777777" w:rsidR="006F334A" w:rsidRDefault="006F334A">
            <w:pPr>
              <w:pStyle w:val="EmptyCellLayoutStyle"/>
              <w:spacing w:after="0" w:line="240" w:lineRule="auto"/>
            </w:pPr>
          </w:p>
        </w:tc>
      </w:tr>
      <w:tr w:rsidR="006F334A" w14:paraId="1F5554D2" w14:textId="77777777">
        <w:trPr>
          <w:trHeight w:val="99"/>
        </w:trPr>
        <w:tc>
          <w:tcPr>
            <w:tcW w:w="179" w:type="dxa"/>
          </w:tcPr>
          <w:p w14:paraId="49D14FD9" w14:textId="77777777" w:rsidR="006F334A" w:rsidRDefault="006F334A">
            <w:pPr>
              <w:pStyle w:val="EmptyCellLayoutStyle"/>
              <w:spacing w:after="0" w:line="240" w:lineRule="auto"/>
            </w:pPr>
          </w:p>
        </w:tc>
        <w:tc>
          <w:tcPr>
            <w:tcW w:w="0" w:type="dxa"/>
          </w:tcPr>
          <w:p w14:paraId="7DF11484" w14:textId="77777777" w:rsidR="006F334A" w:rsidRDefault="006F334A">
            <w:pPr>
              <w:pStyle w:val="EmptyCellLayoutStyle"/>
              <w:spacing w:after="0" w:line="240" w:lineRule="auto"/>
            </w:pPr>
          </w:p>
        </w:tc>
        <w:tc>
          <w:tcPr>
            <w:tcW w:w="0" w:type="dxa"/>
          </w:tcPr>
          <w:p w14:paraId="24AD003E" w14:textId="77777777" w:rsidR="006F334A" w:rsidRDefault="006F334A">
            <w:pPr>
              <w:pStyle w:val="EmptyCellLayoutStyle"/>
              <w:spacing w:after="0" w:line="240" w:lineRule="auto"/>
            </w:pPr>
          </w:p>
        </w:tc>
        <w:tc>
          <w:tcPr>
            <w:tcW w:w="0" w:type="dxa"/>
          </w:tcPr>
          <w:p w14:paraId="1BEF20C5" w14:textId="77777777" w:rsidR="006F334A" w:rsidRDefault="006F334A">
            <w:pPr>
              <w:pStyle w:val="EmptyCellLayoutStyle"/>
              <w:spacing w:after="0" w:line="240" w:lineRule="auto"/>
            </w:pPr>
          </w:p>
        </w:tc>
        <w:tc>
          <w:tcPr>
            <w:tcW w:w="0" w:type="dxa"/>
          </w:tcPr>
          <w:p w14:paraId="3FC8DBAA" w14:textId="77777777" w:rsidR="006F334A" w:rsidRDefault="006F334A">
            <w:pPr>
              <w:pStyle w:val="EmptyCellLayoutStyle"/>
              <w:spacing w:after="0" w:line="240" w:lineRule="auto"/>
            </w:pPr>
          </w:p>
        </w:tc>
        <w:tc>
          <w:tcPr>
            <w:tcW w:w="0" w:type="dxa"/>
          </w:tcPr>
          <w:p w14:paraId="179FE825" w14:textId="77777777" w:rsidR="006F334A" w:rsidRDefault="006F334A">
            <w:pPr>
              <w:pStyle w:val="EmptyCellLayoutStyle"/>
              <w:spacing w:after="0" w:line="240" w:lineRule="auto"/>
            </w:pPr>
          </w:p>
        </w:tc>
        <w:tc>
          <w:tcPr>
            <w:tcW w:w="0" w:type="dxa"/>
          </w:tcPr>
          <w:p w14:paraId="6C998FAE" w14:textId="77777777" w:rsidR="006F334A" w:rsidRDefault="006F334A">
            <w:pPr>
              <w:pStyle w:val="EmptyCellLayoutStyle"/>
              <w:spacing w:after="0" w:line="240" w:lineRule="auto"/>
            </w:pPr>
          </w:p>
        </w:tc>
        <w:tc>
          <w:tcPr>
            <w:tcW w:w="2505" w:type="dxa"/>
          </w:tcPr>
          <w:p w14:paraId="5A2A07E9" w14:textId="77777777" w:rsidR="006F334A" w:rsidRDefault="006F334A">
            <w:pPr>
              <w:pStyle w:val="EmptyCellLayoutStyle"/>
              <w:spacing w:after="0" w:line="240" w:lineRule="auto"/>
            </w:pPr>
          </w:p>
        </w:tc>
        <w:tc>
          <w:tcPr>
            <w:tcW w:w="6120" w:type="dxa"/>
          </w:tcPr>
          <w:p w14:paraId="197E5FAC" w14:textId="77777777" w:rsidR="006F334A" w:rsidRDefault="006F334A">
            <w:pPr>
              <w:pStyle w:val="EmptyCellLayoutStyle"/>
              <w:spacing w:after="0" w:line="240" w:lineRule="auto"/>
            </w:pPr>
          </w:p>
        </w:tc>
        <w:tc>
          <w:tcPr>
            <w:tcW w:w="2534" w:type="dxa"/>
          </w:tcPr>
          <w:p w14:paraId="2028FDC9" w14:textId="77777777" w:rsidR="006F334A" w:rsidRDefault="006F334A">
            <w:pPr>
              <w:pStyle w:val="EmptyCellLayoutStyle"/>
              <w:spacing w:after="0" w:line="240" w:lineRule="auto"/>
            </w:pPr>
          </w:p>
        </w:tc>
        <w:tc>
          <w:tcPr>
            <w:tcW w:w="179" w:type="dxa"/>
          </w:tcPr>
          <w:p w14:paraId="5F9CD99D" w14:textId="77777777" w:rsidR="006F334A" w:rsidRDefault="006F334A">
            <w:pPr>
              <w:pStyle w:val="EmptyCellLayoutStyle"/>
              <w:spacing w:after="0" w:line="240" w:lineRule="auto"/>
            </w:pPr>
          </w:p>
        </w:tc>
      </w:tr>
      <w:tr w:rsidR="00FC047D" w14:paraId="76402E31" w14:textId="77777777" w:rsidTr="00FC047D">
        <w:tc>
          <w:tcPr>
            <w:tcW w:w="179" w:type="dxa"/>
          </w:tcPr>
          <w:p w14:paraId="27A3CEA3" w14:textId="77777777" w:rsidR="006F334A" w:rsidRDefault="006F334A">
            <w:pPr>
              <w:pStyle w:val="EmptyCellLayoutStyle"/>
              <w:spacing w:after="0" w:line="240" w:lineRule="auto"/>
            </w:pPr>
          </w:p>
        </w:tc>
        <w:tc>
          <w:tcPr>
            <w:tcW w:w="0" w:type="dxa"/>
          </w:tcPr>
          <w:p w14:paraId="523B0E98" w14:textId="77777777" w:rsidR="006F334A" w:rsidRDefault="006F334A">
            <w:pPr>
              <w:pStyle w:val="EmptyCellLayoutStyle"/>
              <w:spacing w:after="0" w:line="240" w:lineRule="auto"/>
            </w:pPr>
          </w:p>
        </w:tc>
        <w:tc>
          <w:tcPr>
            <w:tcW w:w="0" w:type="dxa"/>
          </w:tcPr>
          <w:p w14:paraId="3EABACB8" w14:textId="77777777" w:rsidR="006F334A" w:rsidRDefault="006F334A">
            <w:pPr>
              <w:pStyle w:val="EmptyCellLayoutStyle"/>
              <w:spacing w:after="0" w:line="240" w:lineRule="auto"/>
            </w:pPr>
          </w:p>
        </w:tc>
        <w:tc>
          <w:tcPr>
            <w:tcW w:w="0" w:type="dxa"/>
          </w:tcPr>
          <w:p w14:paraId="5B0DDDF7" w14:textId="77777777" w:rsidR="006F334A" w:rsidRDefault="006F334A">
            <w:pPr>
              <w:pStyle w:val="EmptyCellLayoutStyle"/>
              <w:spacing w:after="0" w:line="240" w:lineRule="auto"/>
            </w:pPr>
          </w:p>
        </w:tc>
        <w:tc>
          <w:tcPr>
            <w:tcW w:w="0" w:type="dxa"/>
          </w:tcPr>
          <w:p w14:paraId="3E0945BD" w14:textId="77777777" w:rsidR="006F334A" w:rsidRDefault="006F334A">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44"/>
              <w:gridCol w:w="179"/>
            </w:tblGrid>
            <w:tr w:rsidR="00FC047D" w14:paraId="0DA0ACC3" w14:textId="77777777" w:rsidTr="00FC047D">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5"/>
                  </w:tblGrid>
                  <w:tr w:rsidR="006F334A" w14:paraId="1FD7B206" w14:textId="77777777">
                    <w:trPr>
                      <w:trHeight w:val="462"/>
                    </w:trPr>
                    <w:tc>
                      <w:tcPr>
                        <w:tcW w:w="11160" w:type="dxa"/>
                        <w:tcBorders>
                          <w:top w:val="nil"/>
                          <w:left w:val="nil"/>
                          <w:bottom w:val="nil"/>
                          <w:right w:val="nil"/>
                        </w:tcBorders>
                        <w:tcMar>
                          <w:top w:w="39" w:type="dxa"/>
                          <w:left w:w="39" w:type="dxa"/>
                          <w:bottom w:w="39" w:type="dxa"/>
                          <w:right w:w="39" w:type="dxa"/>
                        </w:tcMar>
                      </w:tcPr>
                      <w:p w14:paraId="04C54AEA" w14:textId="77777777" w:rsidR="006F334A" w:rsidRDefault="00474829">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30D560CE" w14:textId="77777777" w:rsidR="006F334A" w:rsidRDefault="006F334A">
                  <w:pPr>
                    <w:spacing w:after="0" w:line="240" w:lineRule="auto"/>
                  </w:pPr>
                </w:p>
              </w:tc>
            </w:tr>
            <w:tr w:rsidR="006F334A" w14:paraId="796DA579" w14:textId="77777777">
              <w:trPr>
                <w:trHeight w:val="99"/>
              </w:trPr>
              <w:tc>
                <w:tcPr>
                  <w:tcW w:w="179" w:type="dxa"/>
                  <w:tcBorders>
                    <w:left w:val="single" w:sz="15" w:space="0" w:color="000000"/>
                  </w:tcBorders>
                </w:tcPr>
                <w:p w14:paraId="68106577" w14:textId="77777777" w:rsidR="006F334A" w:rsidRDefault="006F334A">
                  <w:pPr>
                    <w:pStyle w:val="EmptyCellLayoutStyle"/>
                    <w:spacing w:after="0" w:line="240" w:lineRule="auto"/>
                  </w:pPr>
                </w:p>
              </w:tc>
              <w:tc>
                <w:tcPr>
                  <w:tcW w:w="10800" w:type="dxa"/>
                </w:tcPr>
                <w:p w14:paraId="58118203" w14:textId="77777777" w:rsidR="006F334A" w:rsidRDefault="006F334A">
                  <w:pPr>
                    <w:pStyle w:val="EmptyCellLayoutStyle"/>
                    <w:spacing w:after="0" w:line="240" w:lineRule="auto"/>
                  </w:pPr>
                </w:p>
              </w:tc>
              <w:tc>
                <w:tcPr>
                  <w:tcW w:w="180" w:type="dxa"/>
                  <w:tcBorders>
                    <w:right w:val="single" w:sz="15" w:space="0" w:color="000000"/>
                  </w:tcBorders>
                </w:tcPr>
                <w:p w14:paraId="32B589A1" w14:textId="77777777" w:rsidR="006F334A" w:rsidRDefault="006F334A">
                  <w:pPr>
                    <w:pStyle w:val="EmptyCellLayoutStyle"/>
                    <w:spacing w:after="0" w:line="240" w:lineRule="auto"/>
                  </w:pPr>
                </w:p>
              </w:tc>
            </w:tr>
            <w:tr w:rsidR="00FC047D" w14:paraId="399ADC58" w14:textId="77777777" w:rsidTr="00FC047D">
              <w:tc>
                <w:tcPr>
                  <w:tcW w:w="179" w:type="dxa"/>
                  <w:gridSpan w:val="3"/>
                  <w:tcBorders>
                    <w:left w:val="single" w:sz="15"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5"/>
                  </w:tblGrid>
                  <w:tr w:rsidR="006F334A" w14:paraId="7A08159F" w14:textId="77777777">
                    <w:trPr>
                      <w:trHeight w:val="180"/>
                    </w:trPr>
                    <w:tc>
                      <w:tcPr>
                        <w:tcW w:w="11160" w:type="dxa"/>
                        <w:tcBorders>
                          <w:left w:val="nil"/>
                          <w:right w:val="nil"/>
                        </w:tcBorders>
                      </w:tcPr>
                      <w:p w14:paraId="7E7217CD" w14:textId="77777777" w:rsidR="006F334A" w:rsidRDefault="006F334A">
                        <w:pPr>
                          <w:pStyle w:val="EmptyCellLayoutStyle"/>
                          <w:spacing w:after="0" w:line="240" w:lineRule="auto"/>
                        </w:pPr>
                      </w:p>
                    </w:tc>
                  </w:tr>
                  <w:tr w:rsidR="006F334A" w14:paraId="7045904E" w14:textId="77777777">
                    <w:tc>
                      <w:tcPr>
                        <w:tcW w:w="11160" w:type="dxa"/>
                        <w:tcBorders>
                          <w:left w:val="nil"/>
                          <w:right w:val="nil"/>
                        </w:tcBorders>
                      </w:tcPr>
                      <w:tbl>
                        <w:tblPr>
                          <w:tblW w:w="0" w:type="auto"/>
                          <w:tblBorders>
                            <w:top w:val="single" w:sz="7" w:space="0" w:color="000000"/>
                            <w:left w:val="nil"/>
                            <w:bottom w:val="single" w:sz="7" w:space="0" w:color="000000"/>
                            <w:right w:val="nil"/>
                          </w:tblBorders>
                          <w:tblCellMar>
                            <w:left w:w="0" w:type="dxa"/>
                            <w:right w:w="0" w:type="dxa"/>
                          </w:tblCellMar>
                          <w:tblLook w:val="04A0" w:firstRow="1" w:lastRow="0" w:firstColumn="1" w:lastColumn="0" w:noHBand="0" w:noVBand="1"/>
                        </w:tblPr>
                        <w:tblGrid>
                          <w:gridCol w:w="2766"/>
                          <w:gridCol w:w="2771"/>
                          <w:gridCol w:w="2766"/>
                          <w:gridCol w:w="2762"/>
                        </w:tblGrid>
                        <w:tr w:rsidR="006F334A" w14:paraId="762F2B4D"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999" w:type="dxa"/>
                                <w:bottom w:w="39" w:type="dxa"/>
                                <w:right w:w="39" w:type="dxa"/>
                              </w:tcMar>
                            </w:tcPr>
                            <w:p w14:paraId="2332623C" w14:textId="77777777" w:rsidR="006F334A" w:rsidRDefault="00474829">
                              <w:pPr>
                                <w:spacing w:after="0" w:line="240" w:lineRule="auto"/>
                              </w:pPr>
                              <w:r>
                                <w:rPr>
                                  <w:rFonts w:ascii="Arial" w:eastAsia="Arial" w:hAnsi="Arial"/>
                                  <w:b/>
                                  <w:color w:val="000000"/>
                                  <w:sz w:val="16"/>
                                  <w:u w:val="single"/>
                                </w:rPr>
                                <w:lastRenderedPageBreak/>
                                <w:t>NAME</w:t>
                              </w:r>
                            </w:p>
                          </w:tc>
                          <w:tc>
                            <w:tcPr>
                              <w:tcW w:w="2790" w:type="dxa"/>
                              <w:tcBorders>
                                <w:top w:val="single" w:sz="7" w:space="0" w:color="000000"/>
                                <w:left w:val="single" w:sz="7" w:space="0" w:color="000000"/>
                                <w:bottom w:val="single" w:sz="7" w:space="0" w:color="000000"/>
                                <w:right w:val="single" w:sz="7" w:space="0" w:color="000000"/>
                              </w:tcBorders>
                              <w:tcMar>
                                <w:top w:w="39" w:type="dxa"/>
                                <w:left w:w="699" w:type="dxa"/>
                                <w:bottom w:w="39" w:type="dxa"/>
                                <w:right w:w="39" w:type="dxa"/>
                              </w:tcMar>
                            </w:tcPr>
                            <w:p w14:paraId="5EEF59CF" w14:textId="77777777" w:rsidR="006F334A" w:rsidRDefault="00474829">
                              <w:pPr>
                                <w:spacing w:after="0" w:line="240" w:lineRule="auto"/>
                              </w:pPr>
                              <w:r>
                                <w:rPr>
                                  <w:rFonts w:ascii="Arial" w:eastAsia="Arial" w:hAnsi="Arial"/>
                                  <w:b/>
                                  <w:color w:val="000000"/>
                                  <w:sz w:val="16"/>
                                  <w:u w:val="single"/>
                                </w:rPr>
                                <w:t>CLASS TITLE</w:t>
                              </w:r>
                            </w:p>
                          </w:tc>
                          <w:tc>
                            <w:tcPr>
                              <w:tcW w:w="2790" w:type="dxa"/>
                              <w:tcBorders>
                                <w:top w:val="single" w:sz="7" w:space="0" w:color="000000"/>
                                <w:left w:val="single" w:sz="7" w:space="0" w:color="000000"/>
                                <w:bottom w:val="single" w:sz="7" w:space="0" w:color="000000"/>
                                <w:right w:val="single" w:sz="7" w:space="0" w:color="000000"/>
                              </w:tcBorders>
                              <w:tcMar>
                                <w:top w:w="39" w:type="dxa"/>
                                <w:left w:w="999" w:type="dxa"/>
                                <w:bottom w:w="39" w:type="dxa"/>
                                <w:right w:w="39" w:type="dxa"/>
                              </w:tcMar>
                            </w:tcPr>
                            <w:p w14:paraId="1F553504" w14:textId="77777777" w:rsidR="006F334A" w:rsidRDefault="00474829">
                              <w:pPr>
                                <w:spacing w:after="0" w:line="240" w:lineRule="auto"/>
                              </w:pPr>
                              <w:r>
                                <w:rPr>
                                  <w:rFonts w:ascii="Arial" w:eastAsia="Arial" w:hAnsi="Arial"/>
                                  <w:b/>
                                  <w:color w:val="000000"/>
                                  <w:sz w:val="16"/>
                                  <w:u w:val="single"/>
                                </w:rPr>
                                <w:t>NAME</w:t>
                              </w:r>
                            </w:p>
                          </w:tc>
                          <w:tc>
                            <w:tcPr>
                              <w:tcW w:w="2790" w:type="dxa"/>
                              <w:tcBorders>
                                <w:top w:val="single" w:sz="7" w:space="0" w:color="000000"/>
                                <w:left w:val="single" w:sz="7" w:space="0" w:color="000000"/>
                                <w:bottom w:val="single" w:sz="7" w:space="0" w:color="000000"/>
                                <w:right w:val="nil"/>
                              </w:tcBorders>
                              <w:tcMar>
                                <w:top w:w="39" w:type="dxa"/>
                                <w:left w:w="699" w:type="dxa"/>
                                <w:bottom w:w="39" w:type="dxa"/>
                                <w:right w:w="39" w:type="dxa"/>
                              </w:tcMar>
                            </w:tcPr>
                            <w:p w14:paraId="22DF93A0" w14:textId="77777777" w:rsidR="006F334A" w:rsidRDefault="00474829">
                              <w:pPr>
                                <w:spacing w:after="0" w:line="240" w:lineRule="auto"/>
                              </w:pPr>
                              <w:r>
                                <w:rPr>
                                  <w:rFonts w:ascii="Arial" w:eastAsia="Arial" w:hAnsi="Arial"/>
                                  <w:b/>
                                  <w:color w:val="000000"/>
                                  <w:sz w:val="16"/>
                                  <w:u w:val="single"/>
                                </w:rPr>
                                <w:t>CLASS TITLE</w:t>
                              </w:r>
                            </w:p>
                          </w:tc>
                        </w:tr>
                        <w:tr w:rsidR="006F334A" w14:paraId="2914A06E"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A9D226F" w14:textId="1B473767" w:rsidR="006F334A" w:rsidRDefault="006F334A">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3EC0BC" w14:textId="62BF0BD3" w:rsidR="006F334A" w:rsidRDefault="00474829">
                              <w:pPr>
                                <w:spacing w:after="0" w:line="240" w:lineRule="auto"/>
                              </w:pPr>
                              <w:r>
                                <w:rPr>
                                  <w:rFonts w:ascii="Arial" w:eastAsia="Arial" w:hAnsi="Arial"/>
                                  <w:color w:val="000000"/>
                                </w:rPr>
                                <w:t>STATE ADMINISTRATIVE MANAGER 1</w:t>
                              </w:r>
                              <w:r w:rsidR="00A96815">
                                <w:rPr>
                                  <w:rFonts w:ascii="Arial" w:eastAsia="Arial" w:hAnsi="Arial"/>
                                  <w:color w:val="000000"/>
                                </w:rPr>
                                <w:t>6</w:t>
                              </w: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74BFEC" w14:textId="2BCA2B67" w:rsidR="006F334A" w:rsidRDefault="006F334A">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24F3691F" w14:textId="32624871" w:rsidR="006F334A" w:rsidRDefault="00A96815">
                              <w:pPr>
                                <w:spacing w:after="0" w:line="240" w:lineRule="auto"/>
                              </w:pPr>
                              <w:r>
                                <w:rPr>
                                  <w:rFonts w:ascii="Arial" w:eastAsia="Arial" w:hAnsi="Arial"/>
                                  <w:color w:val="000000"/>
                                </w:rPr>
                                <w:t>SEMA 11</w:t>
                              </w:r>
                            </w:p>
                          </w:tc>
                        </w:tr>
                        <w:tr w:rsidR="006F334A" w14:paraId="56142AA9"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75B7175" w14:textId="162530B4" w:rsidR="006F334A" w:rsidRDefault="006F334A">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1C52A6" w14:textId="7F81DC6E" w:rsidR="006F334A" w:rsidRDefault="006F334A">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9B662D" w14:textId="77777777" w:rsidR="006F334A" w:rsidRDefault="006F334A">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33AB84D8" w14:textId="77777777" w:rsidR="006F334A" w:rsidRDefault="006F334A">
                              <w:pPr>
                                <w:spacing w:after="0" w:line="240" w:lineRule="auto"/>
                              </w:pPr>
                            </w:p>
                          </w:tc>
                        </w:tr>
                      </w:tbl>
                      <w:p w14:paraId="5EB56737" w14:textId="77777777" w:rsidR="006F334A" w:rsidRDefault="006F334A">
                        <w:pPr>
                          <w:spacing w:after="0" w:line="240" w:lineRule="auto"/>
                        </w:pPr>
                      </w:p>
                    </w:tc>
                  </w:tr>
                </w:tbl>
                <w:p w14:paraId="37BDECAF" w14:textId="77777777" w:rsidR="006F334A" w:rsidRDefault="006F334A">
                  <w:pPr>
                    <w:spacing w:after="0" w:line="240" w:lineRule="auto"/>
                  </w:pPr>
                </w:p>
              </w:tc>
            </w:tr>
            <w:tr w:rsidR="006F334A" w14:paraId="30A04E6A" w14:textId="77777777">
              <w:trPr>
                <w:trHeight w:val="80"/>
              </w:trPr>
              <w:tc>
                <w:tcPr>
                  <w:tcW w:w="179" w:type="dxa"/>
                  <w:tcBorders>
                    <w:left w:val="single" w:sz="15" w:space="0" w:color="000000"/>
                  </w:tcBorders>
                </w:tcPr>
                <w:p w14:paraId="0503F4FD" w14:textId="77777777" w:rsidR="006F334A" w:rsidRDefault="006F334A">
                  <w:pPr>
                    <w:pStyle w:val="EmptyCellLayoutStyle"/>
                    <w:spacing w:after="0" w:line="240" w:lineRule="auto"/>
                  </w:pPr>
                </w:p>
              </w:tc>
              <w:tc>
                <w:tcPr>
                  <w:tcW w:w="10800" w:type="dxa"/>
                </w:tcPr>
                <w:p w14:paraId="03DA394C" w14:textId="77777777" w:rsidR="006F334A" w:rsidRDefault="006F334A">
                  <w:pPr>
                    <w:pStyle w:val="EmptyCellLayoutStyle"/>
                    <w:spacing w:after="0" w:line="240" w:lineRule="auto"/>
                  </w:pPr>
                </w:p>
              </w:tc>
              <w:tc>
                <w:tcPr>
                  <w:tcW w:w="180" w:type="dxa"/>
                  <w:tcBorders>
                    <w:right w:val="single" w:sz="15" w:space="0" w:color="000000"/>
                  </w:tcBorders>
                </w:tcPr>
                <w:p w14:paraId="65D4D29A" w14:textId="77777777" w:rsidR="006F334A" w:rsidRDefault="006F334A">
                  <w:pPr>
                    <w:pStyle w:val="EmptyCellLayoutStyle"/>
                    <w:spacing w:after="0" w:line="240" w:lineRule="auto"/>
                  </w:pPr>
                </w:p>
              </w:tc>
            </w:tr>
            <w:tr w:rsidR="00FC047D" w14:paraId="4F404D4D" w14:textId="77777777" w:rsidTr="00FC047D">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4"/>
                  </w:tblGrid>
                  <w:tr w:rsidR="006F334A" w14:paraId="6FD7A9AB" w14:textId="77777777">
                    <w:trPr>
                      <w:trHeight w:val="176"/>
                    </w:trPr>
                    <w:tc>
                      <w:tcPr>
                        <w:tcW w:w="10980" w:type="dxa"/>
                        <w:tcBorders>
                          <w:top w:val="nil"/>
                          <w:left w:val="nil"/>
                          <w:bottom w:val="nil"/>
                          <w:right w:val="nil"/>
                        </w:tcBorders>
                        <w:tcMar>
                          <w:top w:w="39" w:type="dxa"/>
                          <w:left w:w="39" w:type="dxa"/>
                          <w:bottom w:w="39" w:type="dxa"/>
                          <w:right w:w="39" w:type="dxa"/>
                        </w:tcMar>
                      </w:tcPr>
                      <w:p w14:paraId="10ED04A3" w14:textId="77777777" w:rsidR="006F334A" w:rsidRDefault="00474829">
                        <w:pPr>
                          <w:spacing w:after="0" w:line="240" w:lineRule="auto"/>
                        </w:pPr>
                        <w:r>
                          <w:rPr>
                            <w:rFonts w:ascii="Arial" w:eastAsia="Arial" w:hAnsi="Arial"/>
                            <w:b/>
                            <w:color w:val="000000"/>
                            <w:sz w:val="16"/>
                          </w:rPr>
                          <w:t>Additional Subordinates</w:t>
                        </w:r>
                      </w:p>
                    </w:tc>
                  </w:tr>
                </w:tbl>
                <w:p w14:paraId="3F94F7C3" w14:textId="77777777" w:rsidR="006F334A" w:rsidRDefault="006F334A">
                  <w:pPr>
                    <w:spacing w:after="0" w:line="240" w:lineRule="auto"/>
                  </w:pPr>
                </w:p>
              </w:tc>
              <w:tc>
                <w:tcPr>
                  <w:tcW w:w="180" w:type="dxa"/>
                  <w:tcBorders>
                    <w:right w:val="single" w:sz="15" w:space="0" w:color="000000"/>
                  </w:tcBorders>
                </w:tcPr>
                <w:p w14:paraId="66EDE392" w14:textId="77777777" w:rsidR="006F334A" w:rsidRDefault="006F334A">
                  <w:pPr>
                    <w:pStyle w:val="EmptyCellLayoutStyle"/>
                    <w:spacing w:after="0" w:line="240" w:lineRule="auto"/>
                  </w:pPr>
                </w:p>
              </w:tc>
            </w:tr>
            <w:tr w:rsidR="006F334A" w14:paraId="6665574F" w14:textId="77777777">
              <w:trPr>
                <w:trHeight w:val="40"/>
              </w:trPr>
              <w:tc>
                <w:tcPr>
                  <w:tcW w:w="179" w:type="dxa"/>
                  <w:tcBorders>
                    <w:left w:val="single" w:sz="15" w:space="0" w:color="000000"/>
                  </w:tcBorders>
                </w:tcPr>
                <w:p w14:paraId="70E26713" w14:textId="77777777" w:rsidR="006F334A" w:rsidRDefault="006F334A">
                  <w:pPr>
                    <w:pStyle w:val="EmptyCellLayoutStyle"/>
                    <w:spacing w:after="0" w:line="240" w:lineRule="auto"/>
                  </w:pPr>
                </w:p>
              </w:tc>
              <w:tc>
                <w:tcPr>
                  <w:tcW w:w="10800" w:type="dxa"/>
                </w:tcPr>
                <w:p w14:paraId="38993784" w14:textId="77777777" w:rsidR="006F334A" w:rsidRDefault="006F334A">
                  <w:pPr>
                    <w:pStyle w:val="EmptyCellLayoutStyle"/>
                    <w:spacing w:after="0" w:line="240" w:lineRule="auto"/>
                  </w:pPr>
                </w:p>
              </w:tc>
              <w:tc>
                <w:tcPr>
                  <w:tcW w:w="180" w:type="dxa"/>
                  <w:tcBorders>
                    <w:right w:val="single" w:sz="15" w:space="0" w:color="000000"/>
                  </w:tcBorders>
                </w:tcPr>
                <w:p w14:paraId="68F3A748" w14:textId="77777777" w:rsidR="006F334A" w:rsidRDefault="006F334A">
                  <w:pPr>
                    <w:pStyle w:val="EmptyCellLayoutStyle"/>
                    <w:spacing w:after="0" w:line="240" w:lineRule="auto"/>
                  </w:pPr>
                </w:p>
              </w:tc>
            </w:tr>
            <w:tr w:rsidR="006F334A" w14:paraId="18670009" w14:textId="77777777">
              <w:trPr>
                <w:trHeight w:val="290"/>
              </w:trPr>
              <w:tc>
                <w:tcPr>
                  <w:tcW w:w="179" w:type="dxa"/>
                  <w:tcBorders>
                    <w:left w:val="single" w:sz="15" w:space="0" w:color="000000"/>
                    <w:bottom w:val="single" w:sz="15" w:space="0" w:color="000000"/>
                  </w:tcBorders>
                </w:tcPr>
                <w:p w14:paraId="58D36FF4" w14:textId="77777777" w:rsidR="006F334A" w:rsidRDefault="006F334A">
                  <w:pPr>
                    <w:pStyle w:val="EmptyCellLayoutStyle"/>
                    <w:spacing w:after="0" w:line="240" w:lineRule="auto"/>
                  </w:pPr>
                </w:p>
              </w:tc>
              <w:tc>
                <w:tcPr>
                  <w:tcW w:w="10800" w:type="dxa"/>
                  <w:tcBorders>
                    <w:bottom w:val="single" w:sz="15" w:space="0" w:color="000000"/>
                  </w:tcBorders>
                </w:tcPr>
                <w:tbl>
                  <w:tblPr>
                    <w:tblW w:w="0" w:type="auto"/>
                    <w:tblCellMar>
                      <w:left w:w="0" w:type="dxa"/>
                      <w:right w:w="0" w:type="dxa"/>
                    </w:tblCellMar>
                    <w:tblLook w:val="04A0" w:firstRow="1" w:lastRow="0" w:firstColumn="1" w:lastColumn="0" w:noHBand="0" w:noVBand="1"/>
                  </w:tblPr>
                  <w:tblGrid>
                    <w:gridCol w:w="10744"/>
                  </w:tblGrid>
                  <w:tr w:rsidR="006F334A" w14:paraId="7A22C516" w14:textId="77777777">
                    <w:trPr>
                      <w:trHeight w:val="212"/>
                    </w:trPr>
                    <w:tc>
                      <w:tcPr>
                        <w:tcW w:w="10800" w:type="dxa"/>
                        <w:tcBorders>
                          <w:top w:val="nil"/>
                          <w:left w:val="nil"/>
                          <w:bottom w:val="nil"/>
                          <w:right w:val="nil"/>
                        </w:tcBorders>
                        <w:tcMar>
                          <w:top w:w="39" w:type="dxa"/>
                          <w:left w:w="39" w:type="dxa"/>
                          <w:bottom w:w="39" w:type="dxa"/>
                          <w:right w:w="39" w:type="dxa"/>
                        </w:tcMar>
                      </w:tcPr>
                      <w:p w14:paraId="427ABFF4" w14:textId="77777777" w:rsidR="006F334A" w:rsidRDefault="00474829">
                        <w:pPr>
                          <w:spacing w:after="0" w:line="240" w:lineRule="auto"/>
                        </w:pPr>
                        <w:r>
                          <w:rPr>
                            <w:rFonts w:ascii="Arial" w:eastAsia="Arial" w:hAnsi="Arial"/>
                            <w:color w:val="000000"/>
                          </w:rPr>
                          <w:t>State Administrative Manager 15</w:t>
                        </w:r>
                      </w:p>
                    </w:tc>
                  </w:tr>
                </w:tbl>
                <w:p w14:paraId="22EFC7D8" w14:textId="77777777" w:rsidR="006F334A" w:rsidRDefault="006F334A">
                  <w:pPr>
                    <w:spacing w:after="0" w:line="240" w:lineRule="auto"/>
                  </w:pPr>
                </w:p>
              </w:tc>
              <w:tc>
                <w:tcPr>
                  <w:tcW w:w="180" w:type="dxa"/>
                  <w:tcBorders>
                    <w:bottom w:val="single" w:sz="15" w:space="0" w:color="000000"/>
                    <w:right w:val="single" w:sz="15" w:space="0" w:color="000000"/>
                  </w:tcBorders>
                </w:tcPr>
                <w:p w14:paraId="63D25DD7" w14:textId="77777777" w:rsidR="006F334A" w:rsidRDefault="006F334A">
                  <w:pPr>
                    <w:pStyle w:val="EmptyCellLayoutStyle"/>
                    <w:spacing w:after="0" w:line="240" w:lineRule="auto"/>
                  </w:pPr>
                </w:p>
              </w:tc>
            </w:tr>
          </w:tbl>
          <w:p w14:paraId="42792792" w14:textId="77777777" w:rsidR="006F334A" w:rsidRDefault="006F334A">
            <w:pPr>
              <w:spacing w:after="0" w:line="240" w:lineRule="auto"/>
            </w:pPr>
          </w:p>
        </w:tc>
        <w:tc>
          <w:tcPr>
            <w:tcW w:w="179" w:type="dxa"/>
          </w:tcPr>
          <w:p w14:paraId="349C9656" w14:textId="77777777" w:rsidR="006F334A" w:rsidRDefault="006F334A">
            <w:pPr>
              <w:pStyle w:val="EmptyCellLayoutStyle"/>
              <w:spacing w:after="0" w:line="240" w:lineRule="auto"/>
            </w:pPr>
          </w:p>
        </w:tc>
      </w:tr>
      <w:tr w:rsidR="006F334A" w14:paraId="3D14FCD2" w14:textId="77777777">
        <w:trPr>
          <w:trHeight w:val="123"/>
        </w:trPr>
        <w:tc>
          <w:tcPr>
            <w:tcW w:w="179" w:type="dxa"/>
          </w:tcPr>
          <w:p w14:paraId="1738FC8C" w14:textId="77777777" w:rsidR="006F334A" w:rsidRDefault="006F334A">
            <w:pPr>
              <w:pStyle w:val="EmptyCellLayoutStyle"/>
              <w:spacing w:after="0" w:line="240" w:lineRule="auto"/>
            </w:pPr>
          </w:p>
        </w:tc>
        <w:tc>
          <w:tcPr>
            <w:tcW w:w="0" w:type="dxa"/>
          </w:tcPr>
          <w:p w14:paraId="003D4C52" w14:textId="77777777" w:rsidR="006F334A" w:rsidRDefault="006F334A">
            <w:pPr>
              <w:pStyle w:val="EmptyCellLayoutStyle"/>
              <w:spacing w:after="0" w:line="240" w:lineRule="auto"/>
            </w:pPr>
          </w:p>
        </w:tc>
        <w:tc>
          <w:tcPr>
            <w:tcW w:w="0" w:type="dxa"/>
          </w:tcPr>
          <w:p w14:paraId="4AA5A7E0" w14:textId="77777777" w:rsidR="006F334A" w:rsidRDefault="006F334A">
            <w:pPr>
              <w:pStyle w:val="EmptyCellLayoutStyle"/>
              <w:spacing w:after="0" w:line="240" w:lineRule="auto"/>
            </w:pPr>
          </w:p>
        </w:tc>
        <w:tc>
          <w:tcPr>
            <w:tcW w:w="0" w:type="dxa"/>
          </w:tcPr>
          <w:p w14:paraId="50261E28" w14:textId="77777777" w:rsidR="006F334A" w:rsidRDefault="006F334A">
            <w:pPr>
              <w:pStyle w:val="EmptyCellLayoutStyle"/>
              <w:spacing w:after="0" w:line="240" w:lineRule="auto"/>
            </w:pPr>
          </w:p>
        </w:tc>
        <w:tc>
          <w:tcPr>
            <w:tcW w:w="0" w:type="dxa"/>
          </w:tcPr>
          <w:p w14:paraId="615FCE54" w14:textId="77777777" w:rsidR="006F334A" w:rsidRDefault="006F334A">
            <w:pPr>
              <w:pStyle w:val="EmptyCellLayoutStyle"/>
              <w:spacing w:after="0" w:line="240" w:lineRule="auto"/>
            </w:pPr>
          </w:p>
        </w:tc>
        <w:tc>
          <w:tcPr>
            <w:tcW w:w="0" w:type="dxa"/>
          </w:tcPr>
          <w:p w14:paraId="337B58A3" w14:textId="77777777" w:rsidR="006F334A" w:rsidRDefault="006F334A">
            <w:pPr>
              <w:pStyle w:val="EmptyCellLayoutStyle"/>
              <w:spacing w:after="0" w:line="240" w:lineRule="auto"/>
            </w:pPr>
          </w:p>
        </w:tc>
        <w:tc>
          <w:tcPr>
            <w:tcW w:w="0" w:type="dxa"/>
          </w:tcPr>
          <w:p w14:paraId="1E04432D" w14:textId="77777777" w:rsidR="006F334A" w:rsidRDefault="006F334A">
            <w:pPr>
              <w:pStyle w:val="EmptyCellLayoutStyle"/>
              <w:spacing w:after="0" w:line="240" w:lineRule="auto"/>
            </w:pPr>
          </w:p>
        </w:tc>
        <w:tc>
          <w:tcPr>
            <w:tcW w:w="2505" w:type="dxa"/>
          </w:tcPr>
          <w:p w14:paraId="2491E6A6" w14:textId="77777777" w:rsidR="006F334A" w:rsidRDefault="006F334A">
            <w:pPr>
              <w:pStyle w:val="EmptyCellLayoutStyle"/>
              <w:spacing w:after="0" w:line="240" w:lineRule="auto"/>
            </w:pPr>
          </w:p>
        </w:tc>
        <w:tc>
          <w:tcPr>
            <w:tcW w:w="6120" w:type="dxa"/>
          </w:tcPr>
          <w:p w14:paraId="0C4A24DB" w14:textId="77777777" w:rsidR="006F334A" w:rsidRDefault="006F334A">
            <w:pPr>
              <w:pStyle w:val="EmptyCellLayoutStyle"/>
              <w:spacing w:after="0" w:line="240" w:lineRule="auto"/>
            </w:pPr>
          </w:p>
        </w:tc>
        <w:tc>
          <w:tcPr>
            <w:tcW w:w="2534" w:type="dxa"/>
          </w:tcPr>
          <w:p w14:paraId="1374A207" w14:textId="77777777" w:rsidR="006F334A" w:rsidRDefault="006F334A">
            <w:pPr>
              <w:pStyle w:val="EmptyCellLayoutStyle"/>
              <w:spacing w:after="0" w:line="240" w:lineRule="auto"/>
            </w:pPr>
          </w:p>
        </w:tc>
        <w:tc>
          <w:tcPr>
            <w:tcW w:w="179" w:type="dxa"/>
          </w:tcPr>
          <w:p w14:paraId="7C78B06B" w14:textId="77777777" w:rsidR="006F334A" w:rsidRDefault="006F334A">
            <w:pPr>
              <w:pStyle w:val="EmptyCellLayoutStyle"/>
              <w:spacing w:after="0" w:line="240" w:lineRule="auto"/>
            </w:pPr>
          </w:p>
        </w:tc>
      </w:tr>
      <w:tr w:rsidR="00FC047D" w14:paraId="4503B324" w14:textId="77777777" w:rsidTr="00FC047D">
        <w:tc>
          <w:tcPr>
            <w:tcW w:w="179" w:type="dxa"/>
          </w:tcPr>
          <w:p w14:paraId="6933D92E" w14:textId="77777777" w:rsidR="006F334A" w:rsidRDefault="006F334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8"/>
              <w:gridCol w:w="359"/>
              <w:gridCol w:w="179"/>
              <w:gridCol w:w="3232"/>
              <w:gridCol w:w="2152"/>
              <w:gridCol w:w="358"/>
              <w:gridCol w:w="179"/>
              <w:gridCol w:w="3232"/>
              <w:gridCol w:w="537"/>
            </w:tblGrid>
            <w:tr w:rsidR="00FC047D" w14:paraId="431948B2" w14:textId="77777777" w:rsidTr="00FC047D">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6F334A" w14:paraId="2C040500" w14:textId="77777777">
                    <w:trPr>
                      <w:trHeight w:val="192"/>
                    </w:trPr>
                    <w:tc>
                      <w:tcPr>
                        <w:tcW w:w="11160" w:type="dxa"/>
                        <w:tcBorders>
                          <w:top w:val="nil"/>
                          <w:left w:val="nil"/>
                          <w:bottom w:val="nil"/>
                          <w:right w:val="nil"/>
                        </w:tcBorders>
                        <w:tcMar>
                          <w:top w:w="39" w:type="dxa"/>
                          <w:left w:w="39" w:type="dxa"/>
                          <w:bottom w:w="39" w:type="dxa"/>
                          <w:right w:w="39" w:type="dxa"/>
                        </w:tcMar>
                      </w:tcPr>
                      <w:p w14:paraId="051FB233" w14:textId="77777777" w:rsidR="006F334A" w:rsidRDefault="00474829">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3140ACDD" w14:textId="77777777" w:rsidR="006F334A" w:rsidRDefault="006F334A">
                  <w:pPr>
                    <w:spacing w:after="0" w:line="240" w:lineRule="auto"/>
                  </w:pPr>
                </w:p>
              </w:tc>
            </w:tr>
            <w:tr w:rsidR="006F334A" w14:paraId="69FC1D0B" w14:textId="77777777">
              <w:trPr>
                <w:trHeight w:val="80"/>
              </w:trPr>
              <w:tc>
                <w:tcPr>
                  <w:tcW w:w="900" w:type="dxa"/>
                  <w:tcBorders>
                    <w:left w:val="single" w:sz="15" w:space="0" w:color="000000"/>
                  </w:tcBorders>
                </w:tcPr>
                <w:p w14:paraId="3C06AC8E" w14:textId="77777777" w:rsidR="006F334A" w:rsidRDefault="006F334A">
                  <w:pPr>
                    <w:pStyle w:val="EmptyCellLayoutStyle"/>
                    <w:spacing w:after="0" w:line="240" w:lineRule="auto"/>
                  </w:pPr>
                </w:p>
              </w:tc>
              <w:tc>
                <w:tcPr>
                  <w:tcW w:w="359" w:type="dxa"/>
                </w:tcPr>
                <w:p w14:paraId="67169FE5" w14:textId="77777777" w:rsidR="006F334A" w:rsidRDefault="006F334A">
                  <w:pPr>
                    <w:pStyle w:val="EmptyCellLayoutStyle"/>
                    <w:spacing w:after="0" w:line="240" w:lineRule="auto"/>
                  </w:pPr>
                </w:p>
              </w:tc>
              <w:tc>
                <w:tcPr>
                  <w:tcW w:w="180" w:type="dxa"/>
                </w:tcPr>
                <w:p w14:paraId="6A010C00" w14:textId="77777777" w:rsidR="006F334A" w:rsidRDefault="006F334A">
                  <w:pPr>
                    <w:pStyle w:val="EmptyCellLayoutStyle"/>
                    <w:spacing w:after="0" w:line="240" w:lineRule="auto"/>
                  </w:pPr>
                </w:p>
              </w:tc>
              <w:tc>
                <w:tcPr>
                  <w:tcW w:w="3240" w:type="dxa"/>
                </w:tcPr>
                <w:p w14:paraId="453646D9" w14:textId="77777777" w:rsidR="006F334A" w:rsidRDefault="006F334A">
                  <w:pPr>
                    <w:pStyle w:val="EmptyCellLayoutStyle"/>
                    <w:spacing w:after="0" w:line="240" w:lineRule="auto"/>
                  </w:pPr>
                </w:p>
              </w:tc>
              <w:tc>
                <w:tcPr>
                  <w:tcW w:w="2160" w:type="dxa"/>
                </w:tcPr>
                <w:p w14:paraId="4E48CD6B" w14:textId="77777777" w:rsidR="006F334A" w:rsidRDefault="006F334A">
                  <w:pPr>
                    <w:pStyle w:val="EmptyCellLayoutStyle"/>
                    <w:spacing w:after="0" w:line="240" w:lineRule="auto"/>
                  </w:pPr>
                </w:p>
              </w:tc>
              <w:tc>
                <w:tcPr>
                  <w:tcW w:w="359" w:type="dxa"/>
                </w:tcPr>
                <w:p w14:paraId="59FD72DD" w14:textId="77777777" w:rsidR="006F334A" w:rsidRDefault="006F334A">
                  <w:pPr>
                    <w:pStyle w:val="EmptyCellLayoutStyle"/>
                    <w:spacing w:after="0" w:line="240" w:lineRule="auto"/>
                  </w:pPr>
                </w:p>
              </w:tc>
              <w:tc>
                <w:tcPr>
                  <w:tcW w:w="180" w:type="dxa"/>
                </w:tcPr>
                <w:p w14:paraId="6B2C5ED3" w14:textId="77777777" w:rsidR="006F334A" w:rsidRDefault="006F334A">
                  <w:pPr>
                    <w:pStyle w:val="EmptyCellLayoutStyle"/>
                    <w:spacing w:after="0" w:line="240" w:lineRule="auto"/>
                  </w:pPr>
                </w:p>
              </w:tc>
              <w:tc>
                <w:tcPr>
                  <w:tcW w:w="3240" w:type="dxa"/>
                </w:tcPr>
                <w:p w14:paraId="203EBCFD" w14:textId="77777777" w:rsidR="006F334A" w:rsidRDefault="006F334A">
                  <w:pPr>
                    <w:pStyle w:val="EmptyCellLayoutStyle"/>
                    <w:spacing w:after="0" w:line="240" w:lineRule="auto"/>
                  </w:pPr>
                </w:p>
              </w:tc>
              <w:tc>
                <w:tcPr>
                  <w:tcW w:w="539" w:type="dxa"/>
                  <w:tcBorders>
                    <w:right w:val="single" w:sz="15" w:space="0" w:color="000000"/>
                  </w:tcBorders>
                </w:tcPr>
                <w:p w14:paraId="21E504F6" w14:textId="77777777" w:rsidR="006F334A" w:rsidRDefault="006F334A">
                  <w:pPr>
                    <w:pStyle w:val="EmptyCellLayoutStyle"/>
                    <w:spacing w:after="0" w:line="240" w:lineRule="auto"/>
                  </w:pPr>
                </w:p>
              </w:tc>
            </w:tr>
            <w:tr w:rsidR="006F334A" w14:paraId="0C373FD5" w14:textId="77777777">
              <w:trPr>
                <w:trHeight w:val="269"/>
              </w:trPr>
              <w:tc>
                <w:tcPr>
                  <w:tcW w:w="900" w:type="dxa"/>
                  <w:tcBorders>
                    <w:left w:val="single" w:sz="15" w:space="0" w:color="000000"/>
                  </w:tcBorders>
                </w:tcPr>
                <w:p w14:paraId="07F31A5F" w14:textId="77777777" w:rsidR="006F334A" w:rsidRDefault="006F33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334A" w14:paraId="13334551" w14:textId="77777777">
                    <w:trPr>
                      <w:trHeight w:val="212"/>
                    </w:trPr>
                    <w:tc>
                      <w:tcPr>
                        <w:tcW w:w="360" w:type="dxa"/>
                        <w:tcBorders>
                          <w:top w:val="nil"/>
                          <w:left w:val="nil"/>
                          <w:bottom w:val="nil"/>
                          <w:right w:val="nil"/>
                        </w:tcBorders>
                        <w:tcMar>
                          <w:top w:w="39" w:type="dxa"/>
                          <w:left w:w="39" w:type="dxa"/>
                          <w:bottom w:w="39" w:type="dxa"/>
                          <w:right w:w="39" w:type="dxa"/>
                        </w:tcMar>
                      </w:tcPr>
                      <w:p w14:paraId="14476D28" w14:textId="77777777" w:rsidR="006F334A" w:rsidRDefault="00474829">
                        <w:pPr>
                          <w:spacing w:after="0" w:line="240" w:lineRule="auto"/>
                        </w:pPr>
                        <w:r>
                          <w:rPr>
                            <w:rFonts w:ascii="Arial" w:eastAsia="Arial" w:hAnsi="Arial"/>
                            <w:color w:val="000000"/>
                          </w:rPr>
                          <w:t>Y</w:t>
                        </w:r>
                      </w:p>
                    </w:tc>
                  </w:tr>
                </w:tbl>
                <w:p w14:paraId="30F6E73A" w14:textId="77777777" w:rsidR="006F334A" w:rsidRDefault="006F334A">
                  <w:pPr>
                    <w:spacing w:after="0" w:line="240" w:lineRule="auto"/>
                  </w:pPr>
                </w:p>
              </w:tc>
              <w:tc>
                <w:tcPr>
                  <w:tcW w:w="180" w:type="dxa"/>
                </w:tcPr>
                <w:p w14:paraId="0B117BC2" w14:textId="77777777" w:rsidR="006F334A" w:rsidRDefault="006F33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334A" w14:paraId="09E2694A" w14:textId="77777777">
                    <w:trPr>
                      <w:trHeight w:val="192"/>
                    </w:trPr>
                    <w:tc>
                      <w:tcPr>
                        <w:tcW w:w="3240" w:type="dxa"/>
                        <w:tcBorders>
                          <w:top w:val="nil"/>
                          <w:left w:val="nil"/>
                          <w:bottom w:val="nil"/>
                          <w:right w:val="nil"/>
                        </w:tcBorders>
                        <w:tcMar>
                          <w:top w:w="39" w:type="dxa"/>
                          <w:left w:w="39" w:type="dxa"/>
                          <w:bottom w:w="39" w:type="dxa"/>
                          <w:right w:w="39" w:type="dxa"/>
                        </w:tcMar>
                      </w:tcPr>
                      <w:p w14:paraId="38C5733B" w14:textId="77777777" w:rsidR="006F334A" w:rsidRDefault="00474829">
                        <w:pPr>
                          <w:spacing w:after="0" w:line="240" w:lineRule="auto"/>
                        </w:pPr>
                        <w:r>
                          <w:rPr>
                            <w:rFonts w:ascii="Arial" w:eastAsia="Arial" w:hAnsi="Arial"/>
                            <w:color w:val="000000"/>
                            <w:sz w:val="16"/>
                          </w:rPr>
                          <w:t>Complete and sign service ratings.</w:t>
                        </w:r>
                      </w:p>
                    </w:tc>
                  </w:tr>
                </w:tbl>
                <w:p w14:paraId="4DEE00F7" w14:textId="77777777" w:rsidR="006F334A" w:rsidRDefault="006F334A">
                  <w:pPr>
                    <w:spacing w:after="0" w:line="240" w:lineRule="auto"/>
                  </w:pPr>
                </w:p>
              </w:tc>
              <w:tc>
                <w:tcPr>
                  <w:tcW w:w="2160" w:type="dxa"/>
                </w:tcPr>
                <w:p w14:paraId="3EA7EFB4" w14:textId="77777777" w:rsidR="006F334A" w:rsidRDefault="006F33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6F334A" w14:paraId="5EB4680C" w14:textId="77777777">
                    <w:trPr>
                      <w:trHeight w:val="212"/>
                    </w:trPr>
                    <w:tc>
                      <w:tcPr>
                        <w:tcW w:w="360" w:type="dxa"/>
                        <w:tcBorders>
                          <w:top w:val="nil"/>
                          <w:left w:val="nil"/>
                          <w:bottom w:val="nil"/>
                          <w:right w:val="nil"/>
                        </w:tcBorders>
                        <w:tcMar>
                          <w:top w:w="39" w:type="dxa"/>
                          <w:left w:w="39" w:type="dxa"/>
                          <w:bottom w:w="39" w:type="dxa"/>
                          <w:right w:w="39" w:type="dxa"/>
                        </w:tcMar>
                      </w:tcPr>
                      <w:p w14:paraId="4BA39C6A" w14:textId="77777777" w:rsidR="006F334A" w:rsidRDefault="00474829">
                        <w:pPr>
                          <w:spacing w:after="0" w:line="240" w:lineRule="auto"/>
                        </w:pPr>
                        <w:r>
                          <w:rPr>
                            <w:rFonts w:ascii="Arial" w:eastAsia="Arial" w:hAnsi="Arial"/>
                            <w:color w:val="000000"/>
                          </w:rPr>
                          <w:t>Y</w:t>
                        </w:r>
                      </w:p>
                    </w:tc>
                  </w:tr>
                </w:tbl>
                <w:p w14:paraId="4A087085" w14:textId="77777777" w:rsidR="006F334A" w:rsidRDefault="006F334A">
                  <w:pPr>
                    <w:spacing w:after="0" w:line="240" w:lineRule="auto"/>
                  </w:pPr>
                </w:p>
              </w:tc>
              <w:tc>
                <w:tcPr>
                  <w:tcW w:w="180" w:type="dxa"/>
                </w:tcPr>
                <w:p w14:paraId="40D18831" w14:textId="77777777" w:rsidR="006F334A" w:rsidRDefault="006F33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334A" w14:paraId="7CB5F0E1" w14:textId="77777777">
                    <w:trPr>
                      <w:trHeight w:val="192"/>
                    </w:trPr>
                    <w:tc>
                      <w:tcPr>
                        <w:tcW w:w="3240" w:type="dxa"/>
                        <w:tcBorders>
                          <w:top w:val="nil"/>
                          <w:left w:val="nil"/>
                          <w:bottom w:val="nil"/>
                          <w:right w:val="nil"/>
                        </w:tcBorders>
                        <w:tcMar>
                          <w:top w:w="39" w:type="dxa"/>
                          <w:left w:w="39" w:type="dxa"/>
                          <w:bottom w:w="39" w:type="dxa"/>
                          <w:right w:w="39" w:type="dxa"/>
                        </w:tcMar>
                      </w:tcPr>
                      <w:p w14:paraId="41628C87" w14:textId="77777777" w:rsidR="006F334A" w:rsidRDefault="00474829">
                        <w:pPr>
                          <w:spacing w:after="0" w:line="240" w:lineRule="auto"/>
                        </w:pPr>
                        <w:r>
                          <w:rPr>
                            <w:rFonts w:ascii="Arial" w:eastAsia="Arial" w:hAnsi="Arial"/>
                            <w:color w:val="000000"/>
                            <w:sz w:val="16"/>
                          </w:rPr>
                          <w:t>Assign work.</w:t>
                        </w:r>
                      </w:p>
                    </w:tc>
                  </w:tr>
                </w:tbl>
                <w:p w14:paraId="6AE6DFC5" w14:textId="77777777" w:rsidR="006F334A" w:rsidRDefault="006F334A">
                  <w:pPr>
                    <w:spacing w:after="0" w:line="240" w:lineRule="auto"/>
                  </w:pPr>
                </w:p>
              </w:tc>
              <w:tc>
                <w:tcPr>
                  <w:tcW w:w="539" w:type="dxa"/>
                  <w:tcBorders>
                    <w:right w:val="single" w:sz="15" w:space="0" w:color="000000"/>
                  </w:tcBorders>
                </w:tcPr>
                <w:p w14:paraId="36238878" w14:textId="77777777" w:rsidR="006F334A" w:rsidRDefault="006F334A">
                  <w:pPr>
                    <w:pStyle w:val="EmptyCellLayoutStyle"/>
                    <w:spacing w:after="0" w:line="240" w:lineRule="auto"/>
                  </w:pPr>
                </w:p>
              </w:tc>
            </w:tr>
            <w:tr w:rsidR="006F334A" w14:paraId="591DFC02" w14:textId="77777777">
              <w:trPr>
                <w:trHeight w:val="20"/>
              </w:trPr>
              <w:tc>
                <w:tcPr>
                  <w:tcW w:w="900" w:type="dxa"/>
                  <w:tcBorders>
                    <w:left w:val="single" w:sz="15" w:space="0" w:color="000000"/>
                  </w:tcBorders>
                </w:tcPr>
                <w:p w14:paraId="3E9898DC" w14:textId="77777777" w:rsidR="006F334A" w:rsidRDefault="006F334A">
                  <w:pPr>
                    <w:pStyle w:val="EmptyCellLayoutStyle"/>
                    <w:spacing w:after="0" w:line="240" w:lineRule="auto"/>
                  </w:pPr>
                </w:p>
              </w:tc>
              <w:tc>
                <w:tcPr>
                  <w:tcW w:w="359" w:type="dxa"/>
                  <w:vMerge/>
                </w:tcPr>
                <w:p w14:paraId="7F2CF886" w14:textId="77777777" w:rsidR="006F334A" w:rsidRDefault="006F334A">
                  <w:pPr>
                    <w:pStyle w:val="EmptyCellLayoutStyle"/>
                    <w:spacing w:after="0" w:line="240" w:lineRule="auto"/>
                  </w:pPr>
                </w:p>
              </w:tc>
              <w:tc>
                <w:tcPr>
                  <w:tcW w:w="180" w:type="dxa"/>
                </w:tcPr>
                <w:p w14:paraId="7B472D41" w14:textId="77777777" w:rsidR="006F334A" w:rsidRDefault="006F334A">
                  <w:pPr>
                    <w:pStyle w:val="EmptyCellLayoutStyle"/>
                    <w:spacing w:after="0" w:line="240" w:lineRule="auto"/>
                  </w:pPr>
                </w:p>
              </w:tc>
              <w:tc>
                <w:tcPr>
                  <w:tcW w:w="3240" w:type="dxa"/>
                </w:tcPr>
                <w:p w14:paraId="74A00B20" w14:textId="77777777" w:rsidR="006F334A" w:rsidRDefault="006F334A">
                  <w:pPr>
                    <w:pStyle w:val="EmptyCellLayoutStyle"/>
                    <w:spacing w:after="0" w:line="240" w:lineRule="auto"/>
                  </w:pPr>
                </w:p>
              </w:tc>
              <w:tc>
                <w:tcPr>
                  <w:tcW w:w="2160" w:type="dxa"/>
                </w:tcPr>
                <w:p w14:paraId="3AD7B5D9" w14:textId="77777777" w:rsidR="006F334A" w:rsidRDefault="006F334A">
                  <w:pPr>
                    <w:pStyle w:val="EmptyCellLayoutStyle"/>
                    <w:spacing w:after="0" w:line="240" w:lineRule="auto"/>
                  </w:pPr>
                </w:p>
              </w:tc>
              <w:tc>
                <w:tcPr>
                  <w:tcW w:w="359" w:type="dxa"/>
                  <w:vMerge/>
                </w:tcPr>
                <w:p w14:paraId="00681CFA" w14:textId="77777777" w:rsidR="006F334A" w:rsidRDefault="006F334A">
                  <w:pPr>
                    <w:pStyle w:val="EmptyCellLayoutStyle"/>
                    <w:spacing w:after="0" w:line="240" w:lineRule="auto"/>
                  </w:pPr>
                </w:p>
              </w:tc>
              <w:tc>
                <w:tcPr>
                  <w:tcW w:w="180" w:type="dxa"/>
                </w:tcPr>
                <w:p w14:paraId="352C5FD0" w14:textId="77777777" w:rsidR="006F334A" w:rsidRDefault="006F334A">
                  <w:pPr>
                    <w:pStyle w:val="EmptyCellLayoutStyle"/>
                    <w:spacing w:after="0" w:line="240" w:lineRule="auto"/>
                  </w:pPr>
                </w:p>
              </w:tc>
              <w:tc>
                <w:tcPr>
                  <w:tcW w:w="3240" w:type="dxa"/>
                </w:tcPr>
                <w:p w14:paraId="026482DD" w14:textId="77777777" w:rsidR="006F334A" w:rsidRDefault="006F334A">
                  <w:pPr>
                    <w:pStyle w:val="EmptyCellLayoutStyle"/>
                    <w:spacing w:after="0" w:line="240" w:lineRule="auto"/>
                  </w:pPr>
                </w:p>
              </w:tc>
              <w:tc>
                <w:tcPr>
                  <w:tcW w:w="539" w:type="dxa"/>
                  <w:tcBorders>
                    <w:right w:val="single" w:sz="15" w:space="0" w:color="000000"/>
                  </w:tcBorders>
                </w:tcPr>
                <w:p w14:paraId="64FD010B" w14:textId="77777777" w:rsidR="006F334A" w:rsidRDefault="006F334A">
                  <w:pPr>
                    <w:pStyle w:val="EmptyCellLayoutStyle"/>
                    <w:spacing w:after="0" w:line="240" w:lineRule="auto"/>
                  </w:pPr>
                </w:p>
              </w:tc>
            </w:tr>
            <w:tr w:rsidR="006F334A" w14:paraId="623B1564" w14:textId="77777777">
              <w:trPr>
                <w:trHeight w:val="69"/>
              </w:trPr>
              <w:tc>
                <w:tcPr>
                  <w:tcW w:w="900" w:type="dxa"/>
                  <w:tcBorders>
                    <w:left w:val="single" w:sz="15" w:space="0" w:color="000000"/>
                  </w:tcBorders>
                </w:tcPr>
                <w:p w14:paraId="6E59B09D" w14:textId="77777777" w:rsidR="006F334A" w:rsidRDefault="006F334A">
                  <w:pPr>
                    <w:pStyle w:val="EmptyCellLayoutStyle"/>
                    <w:spacing w:after="0" w:line="240" w:lineRule="auto"/>
                  </w:pPr>
                </w:p>
              </w:tc>
              <w:tc>
                <w:tcPr>
                  <w:tcW w:w="359" w:type="dxa"/>
                </w:tcPr>
                <w:p w14:paraId="01D979B7" w14:textId="77777777" w:rsidR="006F334A" w:rsidRDefault="006F334A">
                  <w:pPr>
                    <w:pStyle w:val="EmptyCellLayoutStyle"/>
                    <w:spacing w:after="0" w:line="240" w:lineRule="auto"/>
                  </w:pPr>
                </w:p>
              </w:tc>
              <w:tc>
                <w:tcPr>
                  <w:tcW w:w="180" w:type="dxa"/>
                </w:tcPr>
                <w:p w14:paraId="0F1F0C91" w14:textId="77777777" w:rsidR="006F334A" w:rsidRDefault="006F334A">
                  <w:pPr>
                    <w:pStyle w:val="EmptyCellLayoutStyle"/>
                    <w:spacing w:after="0" w:line="240" w:lineRule="auto"/>
                  </w:pPr>
                </w:p>
              </w:tc>
              <w:tc>
                <w:tcPr>
                  <w:tcW w:w="3240" w:type="dxa"/>
                </w:tcPr>
                <w:p w14:paraId="3531DB2A" w14:textId="77777777" w:rsidR="006F334A" w:rsidRDefault="006F334A">
                  <w:pPr>
                    <w:pStyle w:val="EmptyCellLayoutStyle"/>
                    <w:spacing w:after="0" w:line="240" w:lineRule="auto"/>
                  </w:pPr>
                </w:p>
              </w:tc>
              <w:tc>
                <w:tcPr>
                  <w:tcW w:w="2160" w:type="dxa"/>
                </w:tcPr>
                <w:p w14:paraId="54B1A57C" w14:textId="77777777" w:rsidR="006F334A" w:rsidRDefault="006F334A">
                  <w:pPr>
                    <w:pStyle w:val="EmptyCellLayoutStyle"/>
                    <w:spacing w:after="0" w:line="240" w:lineRule="auto"/>
                  </w:pPr>
                </w:p>
              </w:tc>
              <w:tc>
                <w:tcPr>
                  <w:tcW w:w="359" w:type="dxa"/>
                </w:tcPr>
                <w:p w14:paraId="3E266DF9" w14:textId="77777777" w:rsidR="006F334A" w:rsidRDefault="006F334A">
                  <w:pPr>
                    <w:pStyle w:val="EmptyCellLayoutStyle"/>
                    <w:spacing w:after="0" w:line="240" w:lineRule="auto"/>
                  </w:pPr>
                </w:p>
              </w:tc>
              <w:tc>
                <w:tcPr>
                  <w:tcW w:w="180" w:type="dxa"/>
                </w:tcPr>
                <w:p w14:paraId="6355C0D2" w14:textId="77777777" w:rsidR="006F334A" w:rsidRDefault="006F334A">
                  <w:pPr>
                    <w:pStyle w:val="EmptyCellLayoutStyle"/>
                    <w:spacing w:after="0" w:line="240" w:lineRule="auto"/>
                  </w:pPr>
                </w:p>
              </w:tc>
              <w:tc>
                <w:tcPr>
                  <w:tcW w:w="3240" w:type="dxa"/>
                </w:tcPr>
                <w:p w14:paraId="6BD3308C" w14:textId="77777777" w:rsidR="006F334A" w:rsidRDefault="006F334A">
                  <w:pPr>
                    <w:pStyle w:val="EmptyCellLayoutStyle"/>
                    <w:spacing w:after="0" w:line="240" w:lineRule="auto"/>
                  </w:pPr>
                </w:p>
              </w:tc>
              <w:tc>
                <w:tcPr>
                  <w:tcW w:w="539" w:type="dxa"/>
                  <w:tcBorders>
                    <w:right w:val="single" w:sz="15" w:space="0" w:color="000000"/>
                  </w:tcBorders>
                </w:tcPr>
                <w:p w14:paraId="1FFA5928" w14:textId="77777777" w:rsidR="006F334A" w:rsidRDefault="006F334A">
                  <w:pPr>
                    <w:pStyle w:val="EmptyCellLayoutStyle"/>
                    <w:spacing w:after="0" w:line="240" w:lineRule="auto"/>
                  </w:pPr>
                </w:p>
              </w:tc>
            </w:tr>
            <w:tr w:rsidR="006F334A" w14:paraId="60383A51" w14:textId="77777777">
              <w:trPr>
                <w:trHeight w:val="270"/>
              </w:trPr>
              <w:tc>
                <w:tcPr>
                  <w:tcW w:w="900" w:type="dxa"/>
                  <w:tcBorders>
                    <w:left w:val="single" w:sz="15" w:space="0" w:color="000000"/>
                  </w:tcBorders>
                </w:tcPr>
                <w:p w14:paraId="0FB09092" w14:textId="77777777" w:rsidR="006F334A" w:rsidRDefault="006F33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334A" w14:paraId="36B01592" w14:textId="77777777">
                    <w:trPr>
                      <w:trHeight w:val="212"/>
                    </w:trPr>
                    <w:tc>
                      <w:tcPr>
                        <w:tcW w:w="360" w:type="dxa"/>
                        <w:tcBorders>
                          <w:top w:val="nil"/>
                          <w:left w:val="nil"/>
                          <w:bottom w:val="nil"/>
                          <w:right w:val="nil"/>
                        </w:tcBorders>
                        <w:tcMar>
                          <w:top w:w="39" w:type="dxa"/>
                          <w:left w:w="39" w:type="dxa"/>
                          <w:bottom w:w="39" w:type="dxa"/>
                          <w:right w:w="39" w:type="dxa"/>
                        </w:tcMar>
                      </w:tcPr>
                      <w:p w14:paraId="03A6F275" w14:textId="77777777" w:rsidR="006F334A" w:rsidRDefault="00474829">
                        <w:pPr>
                          <w:spacing w:after="0" w:line="240" w:lineRule="auto"/>
                        </w:pPr>
                        <w:r>
                          <w:rPr>
                            <w:rFonts w:ascii="Arial" w:eastAsia="Arial" w:hAnsi="Arial"/>
                            <w:color w:val="000000"/>
                          </w:rPr>
                          <w:t>Y</w:t>
                        </w:r>
                      </w:p>
                    </w:tc>
                  </w:tr>
                </w:tbl>
                <w:p w14:paraId="1C385C2E" w14:textId="77777777" w:rsidR="006F334A" w:rsidRDefault="006F334A">
                  <w:pPr>
                    <w:spacing w:after="0" w:line="240" w:lineRule="auto"/>
                  </w:pPr>
                </w:p>
              </w:tc>
              <w:tc>
                <w:tcPr>
                  <w:tcW w:w="180" w:type="dxa"/>
                </w:tcPr>
                <w:p w14:paraId="393517E5" w14:textId="77777777" w:rsidR="006F334A" w:rsidRDefault="006F33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334A" w14:paraId="3EB30FCE" w14:textId="77777777">
                    <w:trPr>
                      <w:trHeight w:val="192"/>
                    </w:trPr>
                    <w:tc>
                      <w:tcPr>
                        <w:tcW w:w="3240" w:type="dxa"/>
                        <w:tcBorders>
                          <w:top w:val="nil"/>
                          <w:left w:val="nil"/>
                          <w:bottom w:val="nil"/>
                          <w:right w:val="nil"/>
                        </w:tcBorders>
                        <w:tcMar>
                          <w:top w:w="39" w:type="dxa"/>
                          <w:left w:w="39" w:type="dxa"/>
                          <w:bottom w:w="39" w:type="dxa"/>
                          <w:right w:w="39" w:type="dxa"/>
                        </w:tcMar>
                      </w:tcPr>
                      <w:p w14:paraId="44E27519" w14:textId="77777777" w:rsidR="006F334A" w:rsidRDefault="00474829">
                        <w:pPr>
                          <w:spacing w:after="0" w:line="240" w:lineRule="auto"/>
                        </w:pPr>
                        <w:r>
                          <w:rPr>
                            <w:rFonts w:ascii="Arial" w:eastAsia="Arial" w:hAnsi="Arial"/>
                            <w:color w:val="000000"/>
                            <w:sz w:val="16"/>
                          </w:rPr>
                          <w:t>Provide formal written counseling.</w:t>
                        </w:r>
                      </w:p>
                    </w:tc>
                  </w:tr>
                </w:tbl>
                <w:p w14:paraId="767235DD" w14:textId="77777777" w:rsidR="006F334A" w:rsidRDefault="006F334A">
                  <w:pPr>
                    <w:spacing w:after="0" w:line="240" w:lineRule="auto"/>
                  </w:pPr>
                </w:p>
              </w:tc>
              <w:tc>
                <w:tcPr>
                  <w:tcW w:w="2160" w:type="dxa"/>
                </w:tcPr>
                <w:p w14:paraId="16894BEF" w14:textId="77777777" w:rsidR="006F334A" w:rsidRDefault="006F33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6F334A" w14:paraId="34AE994C" w14:textId="77777777">
                    <w:trPr>
                      <w:trHeight w:val="212"/>
                    </w:trPr>
                    <w:tc>
                      <w:tcPr>
                        <w:tcW w:w="360" w:type="dxa"/>
                        <w:tcBorders>
                          <w:top w:val="nil"/>
                          <w:left w:val="nil"/>
                          <w:bottom w:val="nil"/>
                          <w:right w:val="nil"/>
                        </w:tcBorders>
                        <w:tcMar>
                          <w:top w:w="39" w:type="dxa"/>
                          <w:left w:w="39" w:type="dxa"/>
                          <w:bottom w:w="39" w:type="dxa"/>
                          <w:right w:w="39" w:type="dxa"/>
                        </w:tcMar>
                      </w:tcPr>
                      <w:p w14:paraId="2C32D1FD" w14:textId="77777777" w:rsidR="006F334A" w:rsidRDefault="00474829">
                        <w:pPr>
                          <w:spacing w:after="0" w:line="240" w:lineRule="auto"/>
                        </w:pPr>
                        <w:r>
                          <w:rPr>
                            <w:rFonts w:ascii="Arial" w:eastAsia="Arial" w:hAnsi="Arial"/>
                            <w:color w:val="000000"/>
                          </w:rPr>
                          <w:t>Y</w:t>
                        </w:r>
                      </w:p>
                    </w:tc>
                  </w:tr>
                </w:tbl>
                <w:p w14:paraId="293BCFE7" w14:textId="77777777" w:rsidR="006F334A" w:rsidRDefault="006F334A">
                  <w:pPr>
                    <w:spacing w:after="0" w:line="240" w:lineRule="auto"/>
                  </w:pPr>
                </w:p>
              </w:tc>
              <w:tc>
                <w:tcPr>
                  <w:tcW w:w="180" w:type="dxa"/>
                </w:tcPr>
                <w:p w14:paraId="76A39BD8" w14:textId="77777777" w:rsidR="006F334A" w:rsidRDefault="006F33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334A" w14:paraId="49688907" w14:textId="77777777">
                    <w:trPr>
                      <w:trHeight w:val="192"/>
                    </w:trPr>
                    <w:tc>
                      <w:tcPr>
                        <w:tcW w:w="3240" w:type="dxa"/>
                        <w:tcBorders>
                          <w:top w:val="nil"/>
                          <w:left w:val="nil"/>
                          <w:bottom w:val="nil"/>
                          <w:right w:val="nil"/>
                        </w:tcBorders>
                        <w:tcMar>
                          <w:top w:w="39" w:type="dxa"/>
                          <w:left w:w="39" w:type="dxa"/>
                          <w:bottom w:w="39" w:type="dxa"/>
                          <w:right w:w="39" w:type="dxa"/>
                        </w:tcMar>
                      </w:tcPr>
                      <w:p w14:paraId="7D9E9FE1" w14:textId="77777777" w:rsidR="006F334A" w:rsidRDefault="00474829">
                        <w:pPr>
                          <w:spacing w:after="0" w:line="240" w:lineRule="auto"/>
                        </w:pPr>
                        <w:r>
                          <w:rPr>
                            <w:rFonts w:ascii="Arial" w:eastAsia="Arial" w:hAnsi="Arial"/>
                            <w:color w:val="000000"/>
                            <w:sz w:val="16"/>
                          </w:rPr>
                          <w:t>Approve work.</w:t>
                        </w:r>
                      </w:p>
                    </w:tc>
                  </w:tr>
                </w:tbl>
                <w:p w14:paraId="4A5DA8FC" w14:textId="77777777" w:rsidR="006F334A" w:rsidRDefault="006F334A">
                  <w:pPr>
                    <w:spacing w:after="0" w:line="240" w:lineRule="auto"/>
                  </w:pPr>
                </w:p>
              </w:tc>
              <w:tc>
                <w:tcPr>
                  <w:tcW w:w="539" w:type="dxa"/>
                  <w:tcBorders>
                    <w:right w:val="single" w:sz="15" w:space="0" w:color="000000"/>
                  </w:tcBorders>
                </w:tcPr>
                <w:p w14:paraId="0628A46A" w14:textId="77777777" w:rsidR="006F334A" w:rsidRDefault="006F334A">
                  <w:pPr>
                    <w:pStyle w:val="EmptyCellLayoutStyle"/>
                    <w:spacing w:after="0" w:line="240" w:lineRule="auto"/>
                  </w:pPr>
                </w:p>
              </w:tc>
            </w:tr>
            <w:tr w:rsidR="006F334A" w14:paraId="0D0A02D9" w14:textId="77777777">
              <w:trPr>
                <w:trHeight w:val="20"/>
              </w:trPr>
              <w:tc>
                <w:tcPr>
                  <w:tcW w:w="900" w:type="dxa"/>
                  <w:tcBorders>
                    <w:left w:val="single" w:sz="15" w:space="0" w:color="000000"/>
                  </w:tcBorders>
                </w:tcPr>
                <w:p w14:paraId="68221E06" w14:textId="77777777" w:rsidR="006F334A" w:rsidRDefault="006F334A">
                  <w:pPr>
                    <w:pStyle w:val="EmptyCellLayoutStyle"/>
                    <w:spacing w:after="0" w:line="240" w:lineRule="auto"/>
                  </w:pPr>
                </w:p>
              </w:tc>
              <w:tc>
                <w:tcPr>
                  <w:tcW w:w="359" w:type="dxa"/>
                  <w:vMerge/>
                </w:tcPr>
                <w:p w14:paraId="7FE6BBE5" w14:textId="77777777" w:rsidR="006F334A" w:rsidRDefault="006F334A">
                  <w:pPr>
                    <w:pStyle w:val="EmptyCellLayoutStyle"/>
                    <w:spacing w:after="0" w:line="240" w:lineRule="auto"/>
                  </w:pPr>
                </w:p>
              </w:tc>
              <w:tc>
                <w:tcPr>
                  <w:tcW w:w="180" w:type="dxa"/>
                </w:tcPr>
                <w:p w14:paraId="51C339B9" w14:textId="77777777" w:rsidR="006F334A" w:rsidRDefault="006F334A">
                  <w:pPr>
                    <w:pStyle w:val="EmptyCellLayoutStyle"/>
                    <w:spacing w:after="0" w:line="240" w:lineRule="auto"/>
                  </w:pPr>
                </w:p>
              </w:tc>
              <w:tc>
                <w:tcPr>
                  <w:tcW w:w="3240" w:type="dxa"/>
                </w:tcPr>
                <w:p w14:paraId="498A6006" w14:textId="77777777" w:rsidR="006F334A" w:rsidRDefault="006F334A">
                  <w:pPr>
                    <w:pStyle w:val="EmptyCellLayoutStyle"/>
                    <w:spacing w:after="0" w:line="240" w:lineRule="auto"/>
                  </w:pPr>
                </w:p>
              </w:tc>
              <w:tc>
                <w:tcPr>
                  <w:tcW w:w="2160" w:type="dxa"/>
                </w:tcPr>
                <w:p w14:paraId="5C929CA5" w14:textId="77777777" w:rsidR="006F334A" w:rsidRDefault="006F334A">
                  <w:pPr>
                    <w:pStyle w:val="EmptyCellLayoutStyle"/>
                    <w:spacing w:after="0" w:line="240" w:lineRule="auto"/>
                  </w:pPr>
                </w:p>
              </w:tc>
              <w:tc>
                <w:tcPr>
                  <w:tcW w:w="359" w:type="dxa"/>
                  <w:vMerge/>
                </w:tcPr>
                <w:p w14:paraId="7F90574E" w14:textId="77777777" w:rsidR="006F334A" w:rsidRDefault="006F334A">
                  <w:pPr>
                    <w:pStyle w:val="EmptyCellLayoutStyle"/>
                    <w:spacing w:after="0" w:line="240" w:lineRule="auto"/>
                  </w:pPr>
                </w:p>
              </w:tc>
              <w:tc>
                <w:tcPr>
                  <w:tcW w:w="180" w:type="dxa"/>
                </w:tcPr>
                <w:p w14:paraId="5F7244B8" w14:textId="77777777" w:rsidR="006F334A" w:rsidRDefault="006F334A">
                  <w:pPr>
                    <w:pStyle w:val="EmptyCellLayoutStyle"/>
                    <w:spacing w:after="0" w:line="240" w:lineRule="auto"/>
                  </w:pPr>
                </w:p>
              </w:tc>
              <w:tc>
                <w:tcPr>
                  <w:tcW w:w="3240" w:type="dxa"/>
                </w:tcPr>
                <w:p w14:paraId="3DC32A93" w14:textId="77777777" w:rsidR="006F334A" w:rsidRDefault="006F334A">
                  <w:pPr>
                    <w:pStyle w:val="EmptyCellLayoutStyle"/>
                    <w:spacing w:after="0" w:line="240" w:lineRule="auto"/>
                  </w:pPr>
                </w:p>
              </w:tc>
              <w:tc>
                <w:tcPr>
                  <w:tcW w:w="539" w:type="dxa"/>
                  <w:tcBorders>
                    <w:right w:val="single" w:sz="15" w:space="0" w:color="000000"/>
                  </w:tcBorders>
                </w:tcPr>
                <w:p w14:paraId="03451A2E" w14:textId="77777777" w:rsidR="006F334A" w:rsidRDefault="006F334A">
                  <w:pPr>
                    <w:pStyle w:val="EmptyCellLayoutStyle"/>
                    <w:spacing w:after="0" w:line="240" w:lineRule="auto"/>
                  </w:pPr>
                </w:p>
              </w:tc>
            </w:tr>
            <w:tr w:rsidR="006F334A" w14:paraId="407B0C5C" w14:textId="77777777">
              <w:trPr>
                <w:trHeight w:val="13"/>
              </w:trPr>
              <w:tc>
                <w:tcPr>
                  <w:tcW w:w="900" w:type="dxa"/>
                  <w:tcBorders>
                    <w:left w:val="single" w:sz="15" w:space="0" w:color="000000"/>
                  </w:tcBorders>
                </w:tcPr>
                <w:p w14:paraId="541BF1C9" w14:textId="77777777" w:rsidR="006F334A" w:rsidRDefault="006F334A">
                  <w:pPr>
                    <w:pStyle w:val="EmptyCellLayoutStyle"/>
                    <w:spacing w:after="0" w:line="240" w:lineRule="auto"/>
                  </w:pPr>
                </w:p>
              </w:tc>
              <w:tc>
                <w:tcPr>
                  <w:tcW w:w="359" w:type="dxa"/>
                </w:tcPr>
                <w:p w14:paraId="4F178A45" w14:textId="77777777" w:rsidR="006F334A" w:rsidRDefault="006F334A">
                  <w:pPr>
                    <w:pStyle w:val="EmptyCellLayoutStyle"/>
                    <w:spacing w:after="0" w:line="240" w:lineRule="auto"/>
                  </w:pPr>
                </w:p>
              </w:tc>
              <w:tc>
                <w:tcPr>
                  <w:tcW w:w="180" w:type="dxa"/>
                </w:tcPr>
                <w:p w14:paraId="552056F3" w14:textId="77777777" w:rsidR="006F334A" w:rsidRDefault="006F334A">
                  <w:pPr>
                    <w:pStyle w:val="EmptyCellLayoutStyle"/>
                    <w:spacing w:after="0" w:line="240" w:lineRule="auto"/>
                  </w:pPr>
                </w:p>
              </w:tc>
              <w:tc>
                <w:tcPr>
                  <w:tcW w:w="3240" w:type="dxa"/>
                </w:tcPr>
                <w:p w14:paraId="54B498F8" w14:textId="77777777" w:rsidR="006F334A" w:rsidRDefault="006F334A">
                  <w:pPr>
                    <w:pStyle w:val="EmptyCellLayoutStyle"/>
                    <w:spacing w:after="0" w:line="240" w:lineRule="auto"/>
                  </w:pPr>
                </w:p>
              </w:tc>
              <w:tc>
                <w:tcPr>
                  <w:tcW w:w="2160" w:type="dxa"/>
                </w:tcPr>
                <w:p w14:paraId="2F5D4321" w14:textId="77777777" w:rsidR="006F334A" w:rsidRDefault="006F334A">
                  <w:pPr>
                    <w:pStyle w:val="EmptyCellLayoutStyle"/>
                    <w:spacing w:after="0" w:line="240" w:lineRule="auto"/>
                  </w:pPr>
                </w:p>
              </w:tc>
              <w:tc>
                <w:tcPr>
                  <w:tcW w:w="359" w:type="dxa"/>
                </w:tcPr>
                <w:p w14:paraId="27E50515" w14:textId="77777777" w:rsidR="006F334A" w:rsidRDefault="006F334A">
                  <w:pPr>
                    <w:pStyle w:val="EmptyCellLayoutStyle"/>
                    <w:spacing w:after="0" w:line="240" w:lineRule="auto"/>
                  </w:pPr>
                </w:p>
              </w:tc>
              <w:tc>
                <w:tcPr>
                  <w:tcW w:w="180" w:type="dxa"/>
                </w:tcPr>
                <w:p w14:paraId="1800C408" w14:textId="77777777" w:rsidR="006F334A" w:rsidRDefault="006F334A">
                  <w:pPr>
                    <w:pStyle w:val="EmptyCellLayoutStyle"/>
                    <w:spacing w:after="0" w:line="240" w:lineRule="auto"/>
                  </w:pPr>
                </w:p>
              </w:tc>
              <w:tc>
                <w:tcPr>
                  <w:tcW w:w="3240" w:type="dxa"/>
                </w:tcPr>
                <w:p w14:paraId="706D32BB" w14:textId="77777777" w:rsidR="006F334A" w:rsidRDefault="006F334A">
                  <w:pPr>
                    <w:pStyle w:val="EmptyCellLayoutStyle"/>
                    <w:spacing w:after="0" w:line="240" w:lineRule="auto"/>
                  </w:pPr>
                </w:p>
              </w:tc>
              <w:tc>
                <w:tcPr>
                  <w:tcW w:w="539" w:type="dxa"/>
                  <w:tcBorders>
                    <w:right w:val="single" w:sz="15" w:space="0" w:color="000000"/>
                  </w:tcBorders>
                </w:tcPr>
                <w:p w14:paraId="2840293F" w14:textId="77777777" w:rsidR="006F334A" w:rsidRDefault="006F334A">
                  <w:pPr>
                    <w:pStyle w:val="EmptyCellLayoutStyle"/>
                    <w:spacing w:after="0" w:line="240" w:lineRule="auto"/>
                  </w:pPr>
                </w:p>
              </w:tc>
            </w:tr>
            <w:tr w:rsidR="006F334A" w14:paraId="281DB479" w14:textId="77777777">
              <w:trPr>
                <w:trHeight w:val="55"/>
              </w:trPr>
              <w:tc>
                <w:tcPr>
                  <w:tcW w:w="900" w:type="dxa"/>
                  <w:tcBorders>
                    <w:left w:val="single" w:sz="15" w:space="0" w:color="000000"/>
                  </w:tcBorders>
                </w:tcPr>
                <w:p w14:paraId="4B960149" w14:textId="77777777" w:rsidR="006F334A" w:rsidRDefault="006F334A">
                  <w:pPr>
                    <w:pStyle w:val="EmptyCellLayoutStyle"/>
                    <w:spacing w:after="0" w:line="240" w:lineRule="auto"/>
                  </w:pPr>
                </w:p>
              </w:tc>
              <w:tc>
                <w:tcPr>
                  <w:tcW w:w="359" w:type="dxa"/>
                </w:tcPr>
                <w:p w14:paraId="54BC1B85" w14:textId="77777777" w:rsidR="006F334A" w:rsidRDefault="006F334A">
                  <w:pPr>
                    <w:pStyle w:val="EmptyCellLayoutStyle"/>
                    <w:spacing w:after="0" w:line="240" w:lineRule="auto"/>
                  </w:pPr>
                </w:p>
              </w:tc>
              <w:tc>
                <w:tcPr>
                  <w:tcW w:w="180" w:type="dxa"/>
                </w:tcPr>
                <w:p w14:paraId="4F789A87" w14:textId="77777777" w:rsidR="006F334A" w:rsidRDefault="006F334A">
                  <w:pPr>
                    <w:pStyle w:val="EmptyCellLayoutStyle"/>
                    <w:spacing w:after="0" w:line="240" w:lineRule="auto"/>
                  </w:pPr>
                </w:p>
              </w:tc>
              <w:tc>
                <w:tcPr>
                  <w:tcW w:w="3240" w:type="dxa"/>
                </w:tcPr>
                <w:p w14:paraId="60CD0562" w14:textId="77777777" w:rsidR="006F334A" w:rsidRDefault="006F334A">
                  <w:pPr>
                    <w:pStyle w:val="EmptyCellLayoutStyle"/>
                    <w:spacing w:after="0" w:line="240" w:lineRule="auto"/>
                  </w:pPr>
                </w:p>
              </w:tc>
              <w:tc>
                <w:tcPr>
                  <w:tcW w:w="2160" w:type="dxa"/>
                </w:tcPr>
                <w:p w14:paraId="3454605C" w14:textId="77777777" w:rsidR="006F334A" w:rsidRDefault="006F33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6F334A" w14:paraId="69DEA9F5" w14:textId="77777777">
                    <w:trPr>
                      <w:trHeight w:val="212"/>
                    </w:trPr>
                    <w:tc>
                      <w:tcPr>
                        <w:tcW w:w="360" w:type="dxa"/>
                        <w:tcBorders>
                          <w:top w:val="nil"/>
                          <w:left w:val="nil"/>
                          <w:bottom w:val="nil"/>
                          <w:right w:val="nil"/>
                        </w:tcBorders>
                        <w:tcMar>
                          <w:top w:w="39" w:type="dxa"/>
                          <w:left w:w="39" w:type="dxa"/>
                          <w:bottom w:w="39" w:type="dxa"/>
                          <w:right w:w="39" w:type="dxa"/>
                        </w:tcMar>
                      </w:tcPr>
                      <w:p w14:paraId="24018882" w14:textId="77777777" w:rsidR="006F334A" w:rsidRDefault="00474829">
                        <w:pPr>
                          <w:spacing w:after="0" w:line="240" w:lineRule="auto"/>
                        </w:pPr>
                        <w:r>
                          <w:rPr>
                            <w:rFonts w:ascii="Arial" w:eastAsia="Arial" w:hAnsi="Arial"/>
                            <w:color w:val="000000"/>
                          </w:rPr>
                          <w:t>Y</w:t>
                        </w:r>
                      </w:p>
                    </w:tc>
                  </w:tr>
                </w:tbl>
                <w:p w14:paraId="1E2B07D4" w14:textId="77777777" w:rsidR="006F334A" w:rsidRDefault="006F334A">
                  <w:pPr>
                    <w:spacing w:after="0" w:line="240" w:lineRule="auto"/>
                  </w:pPr>
                </w:p>
              </w:tc>
              <w:tc>
                <w:tcPr>
                  <w:tcW w:w="180" w:type="dxa"/>
                </w:tcPr>
                <w:p w14:paraId="73D81219" w14:textId="77777777" w:rsidR="006F334A" w:rsidRDefault="006F334A">
                  <w:pPr>
                    <w:pStyle w:val="EmptyCellLayoutStyle"/>
                    <w:spacing w:after="0" w:line="240" w:lineRule="auto"/>
                  </w:pPr>
                </w:p>
              </w:tc>
              <w:tc>
                <w:tcPr>
                  <w:tcW w:w="3240" w:type="dxa"/>
                </w:tcPr>
                <w:p w14:paraId="433B513A" w14:textId="77777777" w:rsidR="006F334A" w:rsidRDefault="006F334A">
                  <w:pPr>
                    <w:pStyle w:val="EmptyCellLayoutStyle"/>
                    <w:spacing w:after="0" w:line="240" w:lineRule="auto"/>
                  </w:pPr>
                </w:p>
              </w:tc>
              <w:tc>
                <w:tcPr>
                  <w:tcW w:w="539" w:type="dxa"/>
                  <w:tcBorders>
                    <w:right w:val="single" w:sz="15" w:space="0" w:color="000000"/>
                  </w:tcBorders>
                </w:tcPr>
                <w:p w14:paraId="55A7F98F" w14:textId="77777777" w:rsidR="006F334A" w:rsidRDefault="006F334A">
                  <w:pPr>
                    <w:pStyle w:val="EmptyCellLayoutStyle"/>
                    <w:spacing w:after="0" w:line="240" w:lineRule="auto"/>
                  </w:pPr>
                </w:p>
              </w:tc>
            </w:tr>
            <w:tr w:rsidR="006F334A" w14:paraId="7771C555" w14:textId="77777777">
              <w:trPr>
                <w:trHeight w:val="235"/>
              </w:trPr>
              <w:tc>
                <w:tcPr>
                  <w:tcW w:w="900" w:type="dxa"/>
                  <w:tcBorders>
                    <w:left w:val="single" w:sz="15" w:space="0" w:color="000000"/>
                  </w:tcBorders>
                </w:tcPr>
                <w:p w14:paraId="16A1516A" w14:textId="77777777" w:rsidR="006F334A" w:rsidRDefault="006F33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334A" w14:paraId="7EA6F509" w14:textId="77777777">
                    <w:trPr>
                      <w:trHeight w:val="212"/>
                    </w:trPr>
                    <w:tc>
                      <w:tcPr>
                        <w:tcW w:w="360" w:type="dxa"/>
                        <w:tcBorders>
                          <w:top w:val="nil"/>
                          <w:left w:val="nil"/>
                          <w:bottom w:val="nil"/>
                          <w:right w:val="nil"/>
                        </w:tcBorders>
                        <w:tcMar>
                          <w:top w:w="39" w:type="dxa"/>
                          <w:left w:w="39" w:type="dxa"/>
                          <w:bottom w:w="39" w:type="dxa"/>
                          <w:right w:w="39" w:type="dxa"/>
                        </w:tcMar>
                      </w:tcPr>
                      <w:p w14:paraId="45BCFF9D" w14:textId="77777777" w:rsidR="006F334A" w:rsidRDefault="00474829">
                        <w:pPr>
                          <w:spacing w:after="0" w:line="240" w:lineRule="auto"/>
                        </w:pPr>
                        <w:r>
                          <w:rPr>
                            <w:rFonts w:ascii="Arial" w:eastAsia="Arial" w:hAnsi="Arial"/>
                            <w:color w:val="000000"/>
                          </w:rPr>
                          <w:t>Y</w:t>
                        </w:r>
                      </w:p>
                    </w:tc>
                  </w:tr>
                </w:tbl>
                <w:p w14:paraId="661353A7" w14:textId="77777777" w:rsidR="006F334A" w:rsidRDefault="006F334A">
                  <w:pPr>
                    <w:spacing w:after="0" w:line="240" w:lineRule="auto"/>
                  </w:pPr>
                </w:p>
              </w:tc>
              <w:tc>
                <w:tcPr>
                  <w:tcW w:w="180" w:type="dxa"/>
                </w:tcPr>
                <w:p w14:paraId="0E7D1167" w14:textId="77777777" w:rsidR="006F334A" w:rsidRDefault="006F334A">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6F334A" w14:paraId="04D70584" w14:textId="77777777">
                    <w:trPr>
                      <w:trHeight w:val="192"/>
                    </w:trPr>
                    <w:tc>
                      <w:tcPr>
                        <w:tcW w:w="3240" w:type="dxa"/>
                        <w:tcBorders>
                          <w:top w:val="nil"/>
                          <w:left w:val="nil"/>
                          <w:bottom w:val="nil"/>
                          <w:right w:val="nil"/>
                        </w:tcBorders>
                        <w:tcMar>
                          <w:top w:w="39" w:type="dxa"/>
                          <w:left w:w="39" w:type="dxa"/>
                          <w:bottom w:w="39" w:type="dxa"/>
                          <w:right w:w="39" w:type="dxa"/>
                        </w:tcMar>
                      </w:tcPr>
                      <w:p w14:paraId="6F1146D3" w14:textId="77777777" w:rsidR="006F334A" w:rsidRDefault="00474829">
                        <w:pPr>
                          <w:spacing w:after="0" w:line="240" w:lineRule="auto"/>
                        </w:pPr>
                        <w:r>
                          <w:rPr>
                            <w:rFonts w:ascii="Arial" w:eastAsia="Arial" w:hAnsi="Arial"/>
                            <w:color w:val="000000"/>
                            <w:sz w:val="16"/>
                          </w:rPr>
                          <w:t>Approve leave requests.</w:t>
                        </w:r>
                      </w:p>
                    </w:tc>
                  </w:tr>
                </w:tbl>
                <w:p w14:paraId="47FB4BFB" w14:textId="77777777" w:rsidR="006F334A" w:rsidRDefault="006F334A">
                  <w:pPr>
                    <w:spacing w:after="0" w:line="240" w:lineRule="auto"/>
                  </w:pPr>
                </w:p>
              </w:tc>
              <w:tc>
                <w:tcPr>
                  <w:tcW w:w="2160" w:type="dxa"/>
                </w:tcPr>
                <w:p w14:paraId="0E9EAA69" w14:textId="77777777" w:rsidR="006F334A" w:rsidRDefault="006F334A">
                  <w:pPr>
                    <w:pStyle w:val="EmptyCellLayoutStyle"/>
                    <w:spacing w:after="0" w:line="240" w:lineRule="auto"/>
                  </w:pPr>
                </w:p>
              </w:tc>
              <w:tc>
                <w:tcPr>
                  <w:tcW w:w="359" w:type="dxa"/>
                  <w:vMerge/>
                </w:tcPr>
                <w:p w14:paraId="77FC49E5" w14:textId="77777777" w:rsidR="006F334A" w:rsidRDefault="006F334A">
                  <w:pPr>
                    <w:pStyle w:val="EmptyCellLayoutStyle"/>
                    <w:spacing w:after="0" w:line="240" w:lineRule="auto"/>
                  </w:pPr>
                </w:p>
              </w:tc>
              <w:tc>
                <w:tcPr>
                  <w:tcW w:w="180" w:type="dxa"/>
                </w:tcPr>
                <w:p w14:paraId="24ABC889" w14:textId="77777777" w:rsidR="006F334A" w:rsidRDefault="006F334A">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6F334A" w14:paraId="3B86AD25" w14:textId="77777777">
                    <w:trPr>
                      <w:trHeight w:val="192"/>
                    </w:trPr>
                    <w:tc>
                      <w:tcPr>
                        <w:tcW w:w="3240" w:type="dxa"/>
                        <w:tcBorders>
                          <w:top w:val="nil"/>
                          <w:left w:val="nil"/>
                          <w:bottom w:val="nil"/>
                          <w:right w:val="nil"/>
                        </w:tcBorders>
                        <w:tcMar>
                          <w:top w:w="39" w:type="dxa"/>
                          <w:left w:w="39" w:type="dxa"/>
                          <w:bottom w:w="39" w:type="dxa"/>
                          <w:right w:w="39" w:type="dxa"/>
                        </w:tcMar>
                      </w:tcPr>
                      <w:p w14:paraId="6D38EA70" w14:textId="77777777" w:rsidR="006F334A" w:rsidRDefault="00474829">
                        <w:pPr>
                          <w:spacing w:after="0" w:line="240" w:lineRule="auto"/>
                        </w:pPr>
                        <w:r>
                          <w:rPr>
                            <w:rFonts w:ascii="Arial" w:eastAsia="Arial" w:hAnsi="Arial"/>
                            <w:color w:val="000000"/>
                            <w:sz w:val="16"/>
                          </w:rPr>
                          <w:t>Review work.</w:t>
                        </w:r>
                      </w:p>
                    </w:tc>
                  </w:tr>
                </w:tbl>
                <w:p w14:paraId="38AD31FE" w14:textId="77777777" w:rsidR="006F334A" w:rsidRDefault="006F334A">
                  <w:pPr>
                    <w:spacing w:after="0" w:line="240" w:lineRule="auto"/>
                  </w:pPr>
                </w:p>
              </w:tc>
              <w:tc>
                <w:tcPr>
                  <w:tcW w:w="539" w:type="dxa"/>
                  <w:tcBorders>
                    <w:right w:val="single" w:sz="15" w:space="0" w:color="000000"/>
                  </w:tcBorders>
                </w:tcPr>
                <w:p w14:paraId="6763B709" w14:textId="77777777" w:rsidR="006F334A" w:rsidRDefault="006F334A">
                  <w:pPr>
                    <w:pStyle w:val="EmptyCellLayoutStyle"/>
                    <w:spacing w:after="0" w:line="240" w:lineRule="auto"/>
                  </w:pPr>
                </w:p>
              </w:tc>
            </w:tr>
            <w:tr w:rsidR="006F334A" w14:paraId="22C88886" w14:textId="77777777">
              <w:trPr>
                <w:trHeight w:val="34"/>
              </w:trPr>
              <w:tc>
                <w:tcPr>
                  <w:tcW w:w="900" w:type="dxa"/>
                  <w:tcBorders>
                    <w:left w:val="single" w:sz="15" w:space="0" w:color="000000"/>
                  </w:tcBorders>
                </w:tcPr>
                <w:p w14:paraId="62AC51C0" w14:textId="77777777" w:rsidR="006F334A" w:rsidRDefault="006F334A">
                  <w:pPr>
                    <w:pStyle w:val="EmptyCellLayoutStyle"/>
                    <w:spacing w:after="0" w:line="240" w:lineRule="auto"/>
                  </w:pPr>
                </w:p>
              </w:tc>
              <w:tc>
                <w:tcPr>
                  <w:tcW w:w="359" w:type="dxa"/>
                  <w:vMerge/>
                </w:tcPr>
                <w:p w14:paraId="07C926F8" w14:textId="77777777" w:rsidR="006F334A" w:rsidRDefault="006F334A">
                  <w:pPr>
                    <w:pStyle w:val="EmptyCellLayoutStyle"/>
                    <w:spacing w:after="0" w:line="240" w:lineRule="auto"/>
                  </w:pPr>
                </w:p>
              </w:tc>
              <w:tc>
                <w:tcPr>
                  <w:tcW w:w="180" w:type="dxa"/>
                </w:tcPr>
                <w:p w14:paraId="4AE8A101" w14:textId="77777777" w:rsidR="006F334A" w:rsidRDefault="006F334A">
                  <w:pPr>
                    <w:pStyle w:val="EmptyCellLayoutStyle"/>
                    <w:spacing w:after="0" w:line="240" w:lineRule="auto"/>
                  </w:pPr>
                </w:p>
              </w:tc>
              <w:tc>
                <w:tcPr>
                  <w:tcW w:w="3240" w:type="dxa"/>
                  <w:vMerge/>
                </w:tcPr>
                <w:p w14:paraId="597583F2" w14:textId="77777777" w:rsidR="006F334A" w:rsidRDefault="006F334A">
                  <w:pPr>
                    <w:pStyle w:val="EmptyCellLayoutStyle"/>
                    <w:spacing w:after="0" w:line="240" w:lineRule="auto"/>
                  </w:pPr>
                </w:p>
              </w:tc>
              <w:tc>
                <w:tcPr>
                  <w:tcW w:w="2160" w:type="dxa"/>
                </w:tcPr>
                <w:p w14:paraId="0C53B9ED" w14:textId="77777777" w:rsidR="006F334A" w:rsidRDefault="006F334A">
                  <w:pPr>
                    <w:pStyle w:val="EmptyCellLayoutStyle"/>
                    <w:spacing w:after="0" w:line="240" w:lineRule="auto"/>
                  </w:pPr>
                </w:p>
              </w:tc>
              <w:tc>
                <w:tcPr>
                  <w:tcW w:w="359" w:type="dxa"/>
                </w:tcPr>
                <w:p w14:paraId="031078DE" w14:textId="77777777" w:rsidR="006F334A" w:rsidRDefault="006F334A">
                  <w:pPr>
                    <w:pStyle w:val="EmptyCellLayoutStyle"/>
                    <w:spacing w:after="0" w:line="240" w:lineRule="auto"/>
                  </w:pPr>
                </w:p>
              </w:tc>
              <w:tc>
                <w:tcPr>
                  <w:tcW w:w="180" w:type="dxa"/>
                </w:tcPr>
                <w:p w14:paraId="29F97FDE" w14:textId="77777777" w:rsidR="006F334A" w:rsidRDefault="006F334A">
                  <w:pPr>
                    <w:pStyle w:val="EmptyCellLayoutStyle"/>
                    <w:spacing w:after="0" w:line="240" w:lineRule="auto"/>
                  </w:pPr>
                </w:p>
              </w:tc>
              <w:tc>
                <w:tcPr>
                  <w:tcW w:w="3240" w:type="dxa"/>
                  <w:vMerge/>
                </w:tcPr>
                <w:p w14:paraId="63AB295C" w14:textId="77777777" w:rsidR="006F334A" w:rsidRDefault="006F334A">
                  <w:pPr>
                    <w:pStyle w:val="EmptyCellLayoutStyle"/>
                    <w:spacing w:after="0" w:line="240" w:lineRule="auto"/>
                  </w:pPr>
                </w:p>
              </w:tc>
              <w:tc>
                <w:tcPr>
                  <w:tcW w:w="539" w:type="dxa"/>
                  <w:tcBorders>
                    <w:right w:val="single" w:sz="15" w:space="0" w:color="000000"/>
                  </w:tcBorders>
                </w:tcPr>
                <w:p w14:paraId="385EAABB" w14:textId="77777777" w:rsidR="006F334A" w:rsidRDefault="006F334A">
                  <w:pPr>
                    <w:pStyle w:val="EmptyCellLayoutStyle"/>
                    <w:spacing w:after="0" w:line="240" w:lineRule="auto"/>
                  </w:pPr>
                </w:p>
              </w:tc>
            </w:tr>
            <w:tr w:rsidR="006F334A" w14:paraId="2956DB66" w14:textId="77777777">
              <w:trPr>
                <w:trHeight w:val="20"/>
              </w:trPr>
              <w:tc>
                <w:tcPr>
                  <w:tcW w:w="900" w:type="dxa"/>
                  <w:tcBorders>
                    <w:left w:val="single" w:sz="15" w:space="0" w:color="000000"/>
                  </w:tcBorders>
                </w:tcPr>
                <w:p w14:paraId="022A4630" w14:textId="77777777" w:rsidR="006F334A" w:rsidRDefault="006F334A">
                  <w:pPr>
                    <w:pStyle w:val="EmptyCellLayoutStyle"/>
                    <w:spacing w:after="0" w:line="240" w:lineRule="auto"/>
                  </w:pPr>
                </w:p>
              </w:tc>
              <w:tc>
                <w:tcPr>
                  <w:tcW w:w="359" w:type="dxa"/>
                  <w:vMerge/>
                </w:tcPr>
                <w:p w14:paraId="2AD35A2F" w14:textId="77777777" w:rsidR="006F334A" w:rsidRDefault="006F334A">
                  <w:pPr>
                    <w:pStyle w:val="EmptyCellLayoutStyle"/>
                    <w:spacing w:after="0" w:line="240" w:lineRule="auto"/>
                  </w:pPr>
                </w:p>
              </w:tc>
              <w:tc>
                <w:tcPr>
                  <w:tcW w:w="180" w:type="dxa"/>
                </w:tcPr>
                <w:p w14:paraId="09378024" w14:textId="77777777" w:rsidR="006F334A" w:rsidRDefault="006F334A">
                  <w:pPr>
                    <w:pStyle w:val="EmptyCellLayoutStyle"/>
                    <w:spacing w:after="0" w:line="240" w:lineRule="auto"/>
                  </w:pPr>
                </w:p>
              </w:tc>
              <w:tc>
                <w:tcPr>
                  <w:tcW w:w="3240" w:type="dxa"/>
                </w:tcPr>
                <w:p w14:paraId="313B9F00" w14:textId="77777777" w:rsidR="006F334A" w:rsidRDefault="006F334A">
                  <w:pPr>
                    <w:pStyle w:val="EmptyCellLayoutStyle"/>
                    <w:spacing w:after="0" w:line="240" w:lineRule="auto"/>
                  </w:pPr>
                </w:p>
              </w:tc>
              <w:tc>
                <w:tcPr>
                  <w:tcW w:w="2160" w:type="dxa"/>
                </w:tcPr>
                <w:p w14:paraId="574F8622" w14:textId="77777777" w:rsidR="006F334A" w:rsidRDefault="006F334A">
                  <w:pPr>
                    <w:pStyle w:val="EmptyCellLayoutStyle"/>
                    <w:spacing w:after="0" w:line="240" w:lineRule="auto"/>
                  </w:pPr>
                </w:p>
              </w:tc>
              <w:tc>
                <w:tcPr>
                  <w:tcW w:w="359" w:type="dxa"/>
                </w:tcPr>
                <w:p w14:paraId="20D9BCF7" w14:textId="77777777" w:rsidR="006F334A" w:rsidRDefault="006F334A">
                  <w:pPr>
                    <w:pStyle w:val="EmptyCellLayoutStyle"/>
                    <w:spacing w:after="0" w:line="240" w:lineRule="auto"/>
                  </w:pPr>
                </w:p>
              </w:tc>
              <w:tc>
                <w:tcPr>
                  <w:tcW w:w="180" w:type="dxa"/>
                </w:tcPr>
                <w:p w14:paraId="5C3317CF" w14:textId="77777777" w:rsidR="006F334A" w:rsidRDefault="006F334A">
                  <w:pPr>
                    <w:pStyle w:val="EmptyCellLayoutStyle"/>
                    <w:spacing w:after="0" w:line="240" w:lineRule="auto"/>
                  </w:pPr>
                </w:p>
              </w:tc>
              <w:tc>
                <w:tcPr>
                  <w:tcW w:w="3240" w:type="dxa"/>
                </w:tcPr>
                <w:p w14:paraId="2F25565D" w14:textId="77777777" w:rsidR="006F334A" w:rsidRDefault="006F334A">
                  <w:pPr>
                    <w:pStyle w:val="EmptyCellLayoutStyle"/>
                    <w:spacing w:after="0" w:line="240" w:lineRule="auto"/>
                  </w:pPr>
                </w:p>
              </w:tc>
              <w:tc>
                <w:tcPr>
                  <w:tcW w:w="539" w:type="dxa"/>
                  <w:tcBorders>
                    <w:right w:val="single" w:sz="15" w:space="0" w:color="000000"/>
                  </w:tcBorders>
                </w:tcPr>
                <w:p w14:paraId="466EF26B" w14:textId="77777777" w:rsidR="006F334A" w:rsidRDefault="006F334A">
                  <w:pPr>
                    <w:pStyle w:val="EmptyCellLayoutStyle"/>
                    <w:spacing w:after="0" w:line="240" w:lineRule="auto"/>
                  </w:pPr>
                </w:p>
              </w:tc>
            </w:tr>
            <w:tr w:rsidR="006F334A" w14:paraId="5EEE3710" w14:textId="77777777">
              <w:trPr>
                <w:trHeight w:val="69"/>
              </w:trPr>
              <w:tc>
                <w:tcPr>
                  <w:tcW w:w="900" w:type="dxa"/>
                  <w:tcBorders>
                    <w:left w:val="single" w:sz="15" w:space="0" w:color="000000"/>
                  </w:tcBorders>
                </w:tcPr>
                <w:p w14:paraId="042B9A72" w14:textId="77777777" w:rsidR="006F334A" w:rsidRDefault="006F334A">
                  <w:pPr>
                    <w:pStyle w:val="EmptyCellLayoutStyle"/>
                    <w:spacing w:after="0" w:line="240" w:lineRule="auto"/>
                  </w:pPr>
                </w:p>
              </w:tc>
              <w:tc>
                <w:tcPr>
                  <w:tcW w:w="359" w:type="dxa"/>
                </w:tcPr>
                <w:p w14:paraId="17D0B858" w14:textId="77777777" w:rsidR="006F334A" w:rsidRDefault="006F334A">
                  <w:pPr>
                    <w:pStyle w:val="EmptyCellLayoutStyle"/>
                    <w:spacing w:after="0" w:line="240" w:lineRule="auto"/>
                  </w:pPr>
                </w:p>
              </w:tc>
              <w:tc>
                <w:tcPr>
                  <w:tcW w:w="180" w:type="dxa"/>
                </w:tcPr>
                <w:p w14:paraId="3D3CD2E6" w14:textId="77777777" w:rsidR="006F334A" w:rsidRDefault="006F334A">
                  <w:pPr>
                    <w:pStyle w:val="EmptyCellLayoutStyle"/>
                    <w:spacing w:after="0" w:line="240" w:lineRule="auto"/>
                  </w:pPr>
                </w:p>
              </w:tc>
              <w:tc>
                <w:tcPr>
                  <w:tcW w:w="3240" w:type="dxa"/>
                </w:tcPr>
                <w:p w14:paraId="61738D9B" w14:textId="77777777" w:rsidR="006F334A" w:rsidRDefault="006F334A">
                  <w:pPr>
                    <w:pStyle w:val="EmptyCellLayoutStyle"/>
                    <w:spacing w:after="0" w:line="240" w:lineRule="auto"/>
                  </w:pPr>
                </w:p>
              </w:tc>
              <w:tc>
                <w:tcPr>
                  <w:tcW w:w="2160" w:type="dxa"/>
                </w:tcPr>
                <w:p w14:paraId="290C5B29" w14:textId="77777777" w:rsidR="006F334A" w:rsidRDefault="006F334A">
                  <w:pPr>
                    <w:pStyle w:val="EmptyCellLayoutStyle"/>
                    <w:spacing w:after="0" w:line="240" w:lineRule="auto"/>
                  </w:pPr>
                </w:p>
              </w:tc>
              <w:tc>
                <w:tcPr>
                  <w:tcW w:w="359" w:type="dxa"/>
                </w:tcPr>
                <w:p w14:paraId="5A12044B" w14:textId="77777777" w:rsidR="006F334A" w:rsidRDefault="006F334A">
                  <w:pPr>
                    <w:pStyle w:val="EmptyCellLayoutStyle"/>
                    <w:spacing w:after="0" w:line="240" w:lineRule="auto"/>
                  </w:pPr>
                </w:p>
              </w:tc>
              <w:tc>
                <w:tcPr>
                  <w:tcW w:w="180" w:type="dxa"/>
                </w:tcPr>
                <w:p w14:paraId="003B8745" w14:textId="77777777" w:rsidR="006F334A" w:rsidRDefault="006F334A">
                  <w:pPr>
                    <w:pStyle w:val="EmptyCellLayoutStyle"/>
                    <w:spacing w:after="0" w:line="240" w:lineRule="auto"/>
                  </w:pPr>
                </w:p>
              </w:tc>
              <w:tc>
                <w:tcPr>
                  <w:tcW w:w="3240" w:type="dxa"/>
                </w:tcPr>
                <w:p w14:paraId="06C10343" w14:textId="77777777" w:rsidR="006F334A" w:rsidRDefault="006F334A">
                  <w:pPr>
                    <w:pStyle w:val="EmptyCellLayoutStyle"/>
                    <w:spacing w:after="0" w:line="240" w:lineRule="auto"/>
                  </w:pPr>
                </w:p>
              </w:tc>
              <w:tc>
                <w:tcPr>
                  <w:tcW w:w="539" w:type="dxa"/>
                  <w:tcBorders>
                    <w:right w:val="single" w:sz="15" w:space="0" w:color="000000"/>
                  </w:tcBorders>
                </w:tcPr>
                <w:p w14:paraId="35A6E6BA" w14:textId="77777777" w:rsidR="006F334A" w:rsidRDefault="006F334A">
                  <w:pPr>
                    <w:pStyle w:val="EmptyCellLayoutStyle"/>
                    <w:spacing w:after="0" w:line="240" w:lineRule="auto"/>
                  </w:pPr>
                </w:p>
              </w:tc>
            </w:tr>
            <w:tr w:rsidR="006F334A" w14:paraId="5714B054" w14:textId="77777777">
              <w:trPr>
                <w:trHeight w:val="269"/>
              </w:trPr>
              <w:tc>
                <w:tcPr>
                  <w:tcW w:w="900" w:type="dxa"/>
                  <w:tcBorders>
                    <w:left w:val="single" w:sz="15" w:space="0" w:color="000000"/>
                  </w:tcBorders>
                </w:tcPr>
                <w:p w14:paraId="73C358FF" w14:textId="77777777" w:rsidR="006F334A" w:rsidRDefault="006F33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334A" w14:paraId="57696ACA" w14:textId="77777777">
                    <w:trPr>
                      <w:trHeight w:val="212"/>
                    </w:trPr>
                    <w:tc>
                      <w:tcPr>
                        <w:tcW w:w="360" w:type="dxa"/>
                        <w:tcBorders>
                          <w:top w:val="nil"/>
                          <w:left w:val="nil"/>
                          <w:bottom w:val="nil"/>
                          <w:right w:val="nil"/>
                        </w:tcBorders>
                        <w:tcMar>
                          <w:top w:w="39" w:type="dxa"/>
                          <w:left w:w="39" w:type="dxa"/>
                          <w:bottom w:w="39" w:type="dxa"/>
                          <w:right w:w="39" w:type="dxa"/>
                        </w:tcMar>
                      </w:tcPr>
                      <w:p w14:paraId="283A15F7" w14:textId="77777777" w:rsidR="006F334A" w:rsidRDefault="00474829">
                        <w:pPr>
                          <w:spacing w:after="0" w:line="240" w:lineRule="auto"/>
                        </w:pPr>
                        <w:r>
                          <w:rPr>
                            <w:rFonts w:ascii="Arial" w:eastAsia="Arial" w:hAnsi="Arial"/>
                            <w:color w:val="000000"/>
                          </w:rPr>
                          <w:t>Y</w:t>
                        </w:r>
                      </w:p>
                    </w:tc>
                  </w:tr>
                </w:tbl>
                <w:p w14:paraId="02329ADB" w14:textId="77777777" w:rsidR="006F334A" w:rsidRDefault="006F334A">
                  <w:pPr>
                    <w:spacing w:after="0" w:line="240" w:lineRule="auto"/>
                  </w:pPr>
                </w:p>
              </w:tc>
              <w:tc>
                <w:tcPr>
                  <w:tcW w:w="180" w:type="dxa"/>
                </w:tcPr>
                <w:p w14:paraId="6A6B845F" w14:textId="77777777" w:rsidR="006F334A" w:rsidRDefault="006F33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334A" w14:paraId="64C35F7B" w14:textId="77777777">
                    <w:trPr>
                      <w:trHeight w:val="192"/>
                    </w:trPr>
                    <w:tc>
                      <w:tcPr>
                        <w:tcW w:w="3240" w:type="dxa"/>
                        <w:tcBorders>
                          <w:top w:val="nil"/>
                          <w:left w:val="nil"/>
                          <w:bottom w:val="nil"/>
                          <w:right w:val="nil"/>
                        </w:tcBorders>
                        <w:tcMar>
                          <w:top w:w="39" w:type="dxa"/>
                          <w:left w:w="39" w:type="dxa"/>
                          <w:bottom w:w="39" w:type="dxa"/>
                          <w:right w:w="39" w:type="dxa"/>
                        </w:tcMar>
                      </w:tcPr>
                      <w:p w14:paraId="39C20EED" w14:textId="77777777" w:rsidR="006F334A" w:rsidRDefault="00474829">
                        <w:pPr>
                          <w:spacing w:after="0" w:line="240" w:lineRule="auto"/>
                        </w:pPr>
                        <w:r>
                          <w:rPr>
                            <w:rFonts w:ascii="Arial" w:eastAsia="Arial" w:hAnsi="Arial"/>
                            <w:color w:val="000000"/>
                            <w:sz w:val="16"/>
                          </w:rPr>
                          <w:t>Approve time and attendance.</w:t>
                        </w:r>
                      </w:p>
                    </w:tc>
                  </w:tr>
                </w:tbl>
                <w:p w14:paraId="3632D32B" w14:textId="77777777" w:rsidR="006F334A" w:rsidRDefault="006F334A">
                  <w:pPr>
                    <w:spacing w:after="0" w:line="240" w:lineRule="auto"/>
                  </w:pPr>
                </w:p>
              </w:tc>
              <w:tc>
                <w:tcPr>
                  <w:tcW w:w="2160" w:type="dxa"/>
                </w:tcPr>
                <w:p w14:paraId="56DBD829" w14:textId="77777777" w:rsidR="006F334A" w:rsidRDefault="006F33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6F334A" w14:paraId="6C05D9E6" w14:textId="77777777">
                    <w:trPr>
                      <w:trHeight w:val="212"/>
                    </w:trPr>
                    <w:tc>
                      <w:tcPr>
                        <w:tcW w:w="360" w:type="dxa"/>
                        <w:tcBorders>
                          <w:top w:val="nil"/>
                          <w:left w:val="nil"/>
                          <w:bottom w:val="nil"/>
                          <w:right w:val="nil"/>
                        </w:tcBorders>
                        <w:tcMar>
                          <w:top w:w="39" w:type="dxa"/>
                          <w:left w:w="39" w:type="dxa"/>
                          <w:bottom w:w="39" w:type="dxa"/>
                          <w:right w:w="39" w:type="dxa"/>
                        </w:tcMar>
                      </w:tcPr>
                      <w:p w14:paraId="4B0077EF" w14:textId="77777777" w:rsidR="006F334A" w:rsidRDefault="00474829">
                        <w:pPr>
                          <w:spacing w:after="0" w:line="240" w:lineRule="auto"/>
                        </w:pPr>
                        <w:r>
                          <w:rPr>
                            <w:rFonts w:ascii="Arial" w:eastAsia="Arial" w:hAnsi="Arial"/>
                            <w:color w:val="000000"/>
                          </w:rPr>
                          <w:t>Y</w:t>
                        </w:r>
                      </w:p>
                    </w:tc>
                  </w:tr>
                </w:tbl>
                <w:p w14:paraId="378530BC" w14:textId="77777777" w:rsidR="006F334A" w:rsidRDefault="006F334A">
                  <w:pPr>
                    <w:spacing w:after="0" w:line="240" w:lineRule="auto"/>
                  </w:pPr>
                </w:p>
              </w:tc>
              <w:tc>
                <w:tcPr>
                  <w:tcW w:w="180" w:type="dxa"/>
                </w:tcPr>
                <w:p w14:paraId="0BAB7098" w14:textId="77777777" w:rsidR="006F334A" w:rsidRDefault="006F33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334A" w14:paraId="086E8973" w14:textId="77777777">
                    <w:trPr>
                      <w:trHeight w:val="192"/>
                    </w:trPr>
                    <w:tc>
                      <w:tcPr>
                        <w:tcW w:w="3240" w:type="dxa"/>
                        <w:tcBorders>
                          <w:top w:val="nil"/>
                          <w:left w:val="nil"/>
                          <w:bottom w:val="nil"/>
                          <w:right w:val="nil"/>
                        </w:tcBorders>
                        <w:tcMar>
                          <w:top w:w="39" w:type="dxa"/>
                          <w:left w:w="39" w:type="dxa"/>
                          <w:bottom w:w="39" w:type="dxa"/>
                          <w:right w:w="39" w:type="dxa"/>
                        </w:tcMar>
                      </w:tcPr>
                      <w:p w14:paraId="4B0B37F5" w14:textId="77777777" w:rsidR="006F334A" w:rsidRDefault="00474829">
                        <w:pPr>
                          <w:spacing w:after="0" w:line="240" w:lineRule="auto"/>
                        </w:pPr>
                        <w:r>
                          <w:rPr>
                            <w:rFonts w:ascii="Arial" w:eastAsia="Arial" w:hAnsi="Arial"/>
                            <w:color w:val="000000"/>
                            <w:sz w:val="16"/>
                          </w:rPr>
                          <w:t>Provide guidance on work methods.</w:t>
                        </w:r>
                      </w:p>
                    </w:tc>
                  </w:tr>
                </w:tbl>
                <w:p w14:paraId="139BB348" w14:textId="77777777" w:rsidR="006F334A" w:rsidRDefault="006F334A">
                  <w:pPr>
                    <w:spacing w:after="0" w:line="240" w:lineRule="auto"/>
                  </w:pPr>
                </w:p>
              </w:tc>
              <w:tc>
                <w:tcPr>
                  <w:tcW w:w="539" w:type="dxa"/>
                  <w:tcBorders>
                    <w:right w:val="single" w:sz="15" w:space="0" w:color="000000"/>
                  </w:tcBorders>
                </w:tcPr>
                <w:p w14:paraId="573994F7" w14:textId="77777777" w:rsidR="006F334A" w:rsidRDefault="006F334A">
                  <w:pPr>
                    <w:pStyle w:val="EmptyCellLayoutStyle"/>
                    <w:spacing w:after="0" w:line="240" w:lineRule="auto"/>
                  </w:pPr>
                </w:p>
              </w:tc>
            </w:tr>
            <w:tr w:rsidR="006F334A" w14:paraId="0EF10DD3" w14:textId="77777777">
              <w:trPr>
                <w:trHeight w:val="20"/>
              </w:trPr>
              <w:tc>
                <w:tcPr>
                  <w:tcW w:w="900" w:type="dxa"/>
                  <w:tcBorders>
                    <w:left w:val="single" w:sz="15" w:space="0" w:color="000000"/>
                  </w:tcBorders>
                </w:tcPr>
                <w:p w14:paraId="4FBD763C" w14:textId="77777777" w:rsidR="006F334A" w:rsidRDefault="006F334A">
                  <w:pPr>
                    <w:pStyle w:val="EmptyCellLayoutStyle"/>
                    <w:spacing w:after="0" w:line="240" w:lineRule="auto"/>
                  </w:pPr>
                </w:p>
              </w:tc>
              <w:tc>
                <w:tcPr>
                  <w:tcW w:w="359" w:type="dxa"/>
                  <w:vMerge/>
                </w:tcPr>
                <w:p w14:paraId="326DAEF8" w14:textId="77777777" w:rsidR="006F334A" w:rsidRDefault="006F334A">
                  <w:pPr>
                    <w:pStyle w:val="EmptyCellLayoutStyle"/>
                    <w:spacing w:after="0" w:line="240" w:lineRule="auto"/>
                  </w:pPr>
                </w:p>
              </w:tc>
              <w:tc>
                <w:tcPr>
                  <w:tcW w:w="180" w:type="dxa"/>
                </w:tcPr>
                <w:p w14:paraId="34DE2B66" w14:textId="77777777" w:rsidR="006F334A" w:rsidRDefault="006F334A">
                  <w:pPr>
                    <w:pStyle w:val="EmptyCellLayoutStyle"/>
                    <w:spacing w:after="0" w:line="240" w:lineRule="auto"/>
                  </w:pPr>
                </w:p>
              </w:tc>
              <w:tc>
                <w:tcPr>
                  <w:tcW w:w="3240" w:type="dxa"/>
                </w:tcPr>
                <w:p w14:paraId="4A33B096" w14:textId="77777777" w:rsidR="006F334A" w:rsidRDefault="006F334A">
                  <w:pPr>
                    <w:pStyle w:val="EmptyCellLayoutStyle"/>
                    <w:spacing w:after="0" w:line="240" w:lineRule="auto"/>
                  </w:pPr>
                </w:p>
              </w:tc>
              <w:tc>
                <w:tcPr>
                  <w:tcW w:w="2160" w:type="dxa"/>
                </w:tcPr>
                <w:p w14:paraId="3C0A3DBD" w14:textId="77777777" w:rsidR="006F334A" w:rsidRDefault="006F334A">
                  <w:pPr>
                    <w:pStyle w:val="EmptyCellLayoutStyle"/>
                    <w:spacing w:after="0" w:line="240" w:lineRule="auto"/>
                  </w:pPr>
                </w:p>
              </w:tc>
              <w:tc>
                <w:tcPr>
                  <w:tcW w:w="359" w:type="dxa"/>
                  <w:vMerge/>
                </w:tcPr>
                <w:p w14:paraId="6FEF4DEE" w14:textId="77777777" w:rsidR="006F334A" w:rsidRDefault="006F334A">
                  <w:pPr>
                    <w:pStyle w:val="EmptyCellLayoutStyle"/>
                    <w:spacing w:after="0" w:line="240" w:lineRule="auto"/>
                  </w:pPr>
                </w:p>
              </w:tc>
              <w:tc>
                <w:tcPr>
                  <w:tcW w:w="180" w:type="dxa"/>
                </w:tcPr>
                <w:p w14:paraId="4A8D8E3C" w14:textId="77777777" w:rsidR="006F334A" w:rsidRDefault="006F334A">
                  <w:pPr>
                    <w:pStyle w:val="EmptyCellLayoutStyle"/>
                    <w:spacing w:after="0" w:line="240" w:lineRule="auto"/>
                  </w:pPr>
                </w:p>
              </w:tc>
              <w:tc>
                <w:tcPr>
                  <w:tcW w:w="3240" w:type="dxa"/>
                </w:tcPr>
                <w:p w14:paraId="3396677E" w14:textId="77777777" w:rsidR="006F334A" w:rsidRDefault="006F334A">
                  <w:pPr>
                    <w:pStyle w:val="EmptyCellLayoutStyle"/>
                    <w:spacing w:after="0" w:line="240" w:lineRule="auto"/>
                  </w:pPr>
                </w:p>
              </w:tc>
              <w:tc>
                <w:tcPr>
                  <w:tcW w:w="539" w:type="dxa"/>
                  <w:tcBorders>
                    <w:right w:val="single" w:sz="15" w:space="0" w:color="000000"/>
                  </w:tcBorders>
                </w:tcPr>
                <w:p w14:paraId="2C0D227E" w14:textId="77777777" w:rsidR="006F334A" w:rsidRDefault="006F334A">
                  <w:pPr>
                    <w:pStyle w:val="EmptyCellLayoutStyle"/>
                    <w:spacing w:after="0" w:line="240" w:lineRule="auto"/>
                  </w:pPr>
                </w:p>
              </w:tc>
            </w:tr>
            <w:tr w:rsidR="006F334A" w14:paraId="7867E676" w14:textId="77777777">
              <w:trPr>
                <w:trHeight w:val="69"/>
              </w:trPr>
              <w:tc>
                <w:tcPr>
                  <w:tcW w:w="900" w:type="dxa"/>
                  <w:tcBorders>
                    <w:left w:val="single" w:sz="15" w:space="0" w:color="000000"/>
                  </w:tcBorders>
                </w:tcPr>
                <w:p w14:paraId="50AC0728" w14:textId="77777777" w:rsidR="006F334A" w:rsidRDefault="006F334A">
                  <w:pPr>
                    <w:pStyle w:val="EmptyCellLayoutStyle"/>
                    <w:spacing w:after="0" w:line="240" w:lineRule="auto"/>
                  </w:pPr>
                </w:p>
              </w:tc>
              <w:tc>
                <w:tcPr>
                  <w:tcW w:w="359" w:type="dxa"/>
                </w:tcPr>
                <w:p w14:paraId="729B6983" w14:textId="77777777" w:rsidR="006F334A" w:rsidRDefault="006F334A">
                  <w:pPr>
                    <w:pStyle w:val="EmptyCellLayoutStyle"/>
                    <w:spacing w:after="0" w:line="240" w:lineRule="auto"/>
                  </w:pPr>
                </w:p>
              </w:tc>
              <w:tc>
                <w:tcPr>
                  <w:tcW w:w="180" w:type="dxa"/>
                </w:tcPr>
                <w:p w14:paraId="4F2BBA94" w14:textId="77777777" w:rsidR="006F334A" w:rsidRDefault="006F334A">
                  <w:pPr>
                    <w:pStyle w:val="EmptyCellLayoutStyle"/>
                    <w:spacing w:after="0" w:line="240" w:lineRule="auto"/>
                  </w:pPr>
                </w:p>
              </w:tc>
              <w:tc>
                <w:tcPr>
                  <w:tcW w:w="3240" w:type="dxa"/>
                </w:tcPr>
                <w:p w14:paraId="5BA1A07F" w14:textId="77777777" w:rsidR="006F334A" w:rsidRDefault="006F334A">
                  <w:pPr>
                    <w:pStyle w:val="EmptyCellLayoutStyle"/>
                    <w:spacing w:after="0" w:line="240" w:lineRule="auto"/>
                  </w:pPr>
                </w:p>
              </w:tc>
              <w:tc>
                <w:tcPr>
                  <w:tcW w:w="2160" w:type="dxa"/>
                </w:tcPr>
                <w:p w14:paraId="62971515" w14:textId="77777777" w:rsidR="006F334A" w:rsidRDefault="006F334A">
                  <w:pPr>
                    <w:pStyle w:val="EmptyCellLayoutStyle"/>
                    <w:spacing w:after="0" w:line="240" w:lineRule="auto"/>
                  </w:pPr>
                </w:p>
              </w:tc>
              <w:tc>
                <w:tcPr>
                  <w:tcW w:w="359" w:type="dxa"/>
                </w:tcPr>
                <w:p w14:paraId="5910A483" w14:textId="77777777" w:rsidR="006F334A" w:rsidRDefault="006F334A">
                  <w:pPr>
                    <w:pStyle w:val="EmptyCellLayoutStyle"/>
                    <w:spacing w:after="0" w:line="240" w:lineRule="auto"/>
                  </w:pPr>
                </w:p>
              </w:tc>
              <w:tc>
                <w:tcPr>
                  <w:tcW w:w="180" w:type="dxa"/>
                </w:tcPr>
                <w:p w14:paraId="6E842648" w14:textId="77777777" w:rsidR="006F334A" w:rsidRDefault="006F334A">
                  <w:pPr>
                    <w:pStyle w:val="EmptyCellLayoutStyle"/>
                    <w:spacing w:after="0" w:line="240" w:lineRule="auto"/>
                  </w:pPr>
                </w:p>
              </w:tc>
              <w:tc>
                <w:tcPr>
                  <w:tcW w:w="3240" w:type="dxa"/>
                </w:tcPr>
                <w:p w14:paraId="5EBD7930" w14:textId="77777777" w:rsidR="006F334A" w:rsidRDefault="006F334A">
                  <w:pPr>
                    <w:pStyle w:val="EmptyCellLayoutStyle"/>
                    <w:spacing w:after="0" w:line="240" w:lineRule="auto"/>
                  </w:pPr>
                </w:p>
              </w:tc>
              <w:tc>
                <w:tcPr>
                  <w:tcW w:w="539" w:type="dxa"/>
                  <w:tcBorders>
                    <w:right w:val="single" w:sz="15" w:space="0" w:color="000000"/>
                  </w:tcBorders>
                </w:tcPr>
                <w:p w14:paraId="25DF08F8" w14:textId="77777777" w:rsidR="006F334A" w:rsidRDefault="006F334A">
                  <w:pPr>
                    <w:pStyle w:val="EmptyCellLayoutStyle"/>
                    <w:spacing w:after="0" w:line="240" w:lineRule="auto"/>
                  </w:pPr>
                </w:p>
              </w:tc>
            </w:tr>
            <w:tr w:rsidR="006F334A" w14:paraId="1266FADC" w14:textId="77777777">
              <w:trPr>
                <w:trHeight w:val="270"/>
              </w:trPr>
              <w:tc>
                <w:tcPr>
                  <w:tcW w:w="900" w:type="dxa"/>
                  <w:tcBorders>
                    <w:left w:val="single" w:sz="15" w:space="0" w:color="000000"/>
                  </w:tcBorders>
                </w:tcPr>
                <w:p w14:paraId="45012AF0" w14:textId="77777777" w:rsidR="006F334A" w:rsidRDefault="006F33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334A" w14:paraId="19C49057" w14:textId="77777777">
                    <w:trPr>
                      <w:trHeight w:val="212"/>
                    </w:trPr>
                    <w:tc>
                      <w:tcPr>
                        <w:tcW w:w="360" w:type="dxa"/>
                        <w:tcBorders>
                          <w:top w:val="nil"/>
                          <w:left w:val="nil"/>
                          <w:bottom w:val="nil"/>
                          <w:right w:val="nil"/>
                        </w:tcBorders>
                        <w:tcMar>
                          <w:top w:w="39" w:type="dxa"/>
                          <w:left w:w="39" w:type="dxa"/>
                          <w:bottom w:w="39" w:type="dxa"/>
                          <w:right w:w="39" w:type="dxa"/>
                        </w:tcMar>
                      </w:tcPr>
                      <w:p w14:paraId="58D90C95" w14:textId="77777777" w:rsidR="006F334A" w:rsidRDefault="00474829">
                        <w:pPr>
                          <w:spacing w:after="0" w:line="240" w:lineRule="auto"/>
                        </w:pPr>
                        <w:r>
                          <w:rPr>
                            <w:rFonts w:ascii="Arial" w:eastAsia="Arial" w:hAnsi="Arial"/>
                            <w:color w:val="000000"/>
                          </w:rPr>
                          <w:t>Y</w:t>
                        </w:r>
                      </w:p>
                    </w:tc>
                  </w:tr>
                </w:tbl>
                <w:p w14:paraId="24E215C6" w14:textId="77777777" w:rsidR="006F334A" w:rsidRDefault="006F334A">
                  <w:pPr>
                    <w:spacing w:after="0" w:line="240" w:lineRule="auto"/>
                  </w:pPr>
                </w:p>
              </w:tc>
              <w:tc>
                <w:tcPr>
                  <w:tcW w:w="180" w:type="dxa"/>
                </w:tcPr>
                <w:p w14:paraId="106A214D" w14:textId="77777777" w:rsidR="006F334A" w:rsidRDefault="006F33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334A" w14:paraId="6BB33C87" w14:textId="77777777">
                    <w:trPr>
                      <w:trHeight w:val="192"/>
                    </w:trPr>
                    <w:tc>
                      <w:tcPr>
                        <w:tcW w:w="3240" w:type="dxa"/>
                        <w:tcBorders>
                          <w:top w:val="nil"/>
                          <w:left w:val="nil"/>
                          <w:bottom w:val="nil"/>
                          <w:right w:val="nil"/>
                        </w:tcBorders>
                        <w:tcMar>
                          <w:top w:w="39" w:type="dxa"/>
                          <w:left w:w="39" w:type="dxa"/>
                          <w:bottom w:w="39" w:type="dxa"/>
                          <w:right w:w="39" w:type="dxa"/>
                        </w:tcMar>
                      </w:tcPr>
                      <w:p w14:paraId="528C4EAE" w14:textId="77777777" w:rsidR="006F334A" w:rsidRDefault="00474829">
                        <w:pPr>
                          <w:spacing w:after="0" w:line="240" w:lineRule="auto"/>
                        </w:pPr>
                        <w:r>
                          <w:rPr>
                            <w:rFonts w:ascii="Arial" w:eastAsia="Arial" w:hAnsi="Arial"/>
                            <w:color w:val="000000"/>
                            <w:sz w:val="16"/>
                          </w:rPr>
                          <w:t>Orally reprimand.</w:t>
                        </w:r>
                      </w:p>
                    </w:tc>
                  </w:tr>
                </w:tbl>
                <w:p w14:paraId="562606A5" w14:textId="77777777" w:rsidR="006F334A" w:rsidRDefault="006F334A">
                  <w:pPr>
                    <w:spacing w:after="0" w:line="240" w:lineRule="auto"/>
                  </w:pPr>
                </w:p>
              </w:tc>
              <w:tc>
                <w:tcPr>
                  <w:tcW w:w="2160" w:type="dxa"/>
                </w:tcPr>
                <w:p w14:paraId="0BD9CEAC" w14:textId="77777777" w:rsidR="006F334A" w:rsidRDefault="006F334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6F334A" w14:paraId="7B658019" w14:textId="77777777">
                    <w:trPr>
                      <w:trHeight w:val="212"/>
                    </w:trPr>
                    <w:tc>
                      <w:tcPr>
                        <w:tcW w:w="360" w:type="dxa"/>
                        <w:tcBorders>
                          <w:top w:val="nil"/>
                          <w:left w:val="nil"/>
                          <w:bottom w:val="nil"/>
                          <w:right w:val="nil"/>
                        </w:tcBorders>
                        <w:tcMar>
                          <w:top w:w="39" w:type="dxa"/>
                          <w:left w:w="39" w:type="dxa"/>
                          <w:bottom w:w="39" w:type="dxa"/>
                          <w:right w:w="39" w:type="dxa"/>
                        </w:tcMar>
                      </w:tcPr>
                      <w:p w14:paraId="3DDA5116" w14:textId="77777777" w:rsidR="006F334A" w:rsidRDefault="00474829">
                        <w:pPr>
                          <w:spacing w:after="0" w:line="240" w:lineRule="auto"/>
                        </w:pPr>
                        <w:r>
                          <w:rPr>
                            <w:rFonts w:ascii="Arial" w:eastAsia="Arial" w:hAnsi="Arial"/>
                            <w:color w:val="000000"/>
                          </w:rPr>
                          <w:t>Y</w:t>
                        </w:r>
                      </w:p>
                    </w:tc>
                  </w:tr>
                </w:tbl>
                <w:p w14:paraId="7FF02761" w14:textId="77777777" w:rsidR="006F334A" w:rsidRDefault="006F334A">
                  <w:pPr>
                    <w:spacing w:after="0" w:line="240" w:lineRule="auto"/>
                  </w:pPr>
                </w:p>
              </w:tc>
              <w:tc>
                <w:tcPr>
                  <w:tcW w:w="180" w:type="dxa"/>
                </w:tcPr>
                <w:p w14:paraId="3B23AE72" w14:textId="77777777" w:rsidR="006F334A" w:rsidRDefault="006F334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334A" w14:paraId="00656F38" w14:textId="77777777">
                    <w:trPr>
                      <w:trHeight w:val="192"/>
                    </w:trPr>
                    <w:tc>
                      <w:tcPr>
                        <w:tcW w:w="3240" w:type="dxa"/>
                        <w:tcBorders>
                          <w:top w:val="nil"/>
                          <w:left w:val="nil"/>
                          <w:bottom w:val="nil"/>
                          <w:right w:val="nil"/>
                        </w:tcBorders>
                        <w:tcMar>
                          <w:top w:w="39" w:type="dxa"/>
                          <w:left w:w="39" w:type="dxa"/>
                          <w:bottom w:w="39" w:type="dxa"/>
                          <w:right w:w="39" w:type="dxa"/>
                        </w:tcMar>
                      </w:tcPr>
                      <w:p w14:paraId="62E82F24" w14:textId="77777777" w:rsidR="006F334A" w:rsidRDefault="00474829">
                        <w:pPr>
                          <w:spacing w:after="0" w:line="240" w:lineRule="auto"/>
                        </w:pPr>
                        <w:r>
                          <w:rPr>
                            <w:rFonts w:ascii="Arial" w:eastAsia="Arial" w:hAnsi="Arial"/>
                            <w:color w:val="000000"/>
                            <w:sz w:val="16"/>
                          </w:rPr>
                          <w:t>Train employees in the work.</w:t>
                        </w:r>
                      </w:p>
                    </w:tc>
                  </w:tr>
                </w:tbl>
                <w:p w14:paraId="4E68637A" w14:textId="77777777" w:rsidR="006F334A" w:rsidRDefault="006F334A">
                  <w:pPr>
                    <w:spacing w:after="0" w:line="240" w:lineRule="auto"/>
                  </w:pPr>
                </w:p>
              </w:tc>
              <w:tc>
                <w:tcPr>
                  <w:tcW w:w="539" w:type="dxa"/>
                  <w:tcBorders>
                    <w:right w:val="single" w:sz="15" w:space="0" w:color="000000"/>
                  </w:tcBorders>
                </w:tcPr>
                <w:p w14:paraId="15BD18A4" w14:textId="77777777" w:rsidR="006F334A" w:rsidRDefault="006F334A">
                  <w:pPr>
                    <w:pStyle w:val="EmptyCellLayoutStyle"/>
                    <w:spacing w:after="0" w:line="240" w:lineRule="auto"/>
                  </w:pPr>
                </w:p>
              </w:tc>
            </w:tr>
            <w:tr w:rsidR="006F334A" w14:paraId="0C13992F" w14:textId="77777777">
              <w:trPr>
                <w:trHeight w:val="20"/>
              </w:trPr>
              <w:tc>
                <w:tcPr>
                  <w:tcW w:w="900" w:type="dxa"/>
                  <w:tcBorders>
                    <w:left w:val="single" w:sz="15" w:space="0" w:color="000000"/>
                  </w:tcBorders>
                </w:tcPr>
                <w:p w14:paraId="13B29501" w14:textId="77777777" w:rsidR="006F334A" w:rsidRDefault="006F334A">
                  <w:pPr>
                    <w:pStyle w:val="EmptyCellLayoutStyle"/>
                    <w:spacing w:after="0" w:line="240" w:lineRule="auto"/>
                  </w:pPr>
                </w:p>
              </w:tc>
              <w:tc>
                <w:tcPr>
                  <w:tcW w:w="359" w:type="dxa"/>
                  <w:vMerge/>
                </w:tcPr>
                <w:p w14:paraId="450AFAFD" w14:textId="77777777" w:rsidR="006F334A" w:rsidRDefault="006F334A">
                  <w:pPr>
                    <w:pStyle w:val="EmptyCellLayoutStyle"/>
                    <w:spacing w:after="0" w:line="240" w:lineRule="auto"/>
                  </w:pPr>
                </w:p>
              </w:tc>
              <w:tc>
                <w:tcPr>
                  <w:tcW w:w="180" w:type="dxa"/>
                </w:tcPr>
                <w:p w14:paraId="514B9B85" w14:textId="77777777" w:rsidR="006F334A" w:rsidRDefault="006F334A">
                  <w:pPr>
                    <w:pStyle w:val="EmptyCellLayoutStyle"/>
                    <w:spacing w:after="0" w:line="240" w:lineRule="auto"/>
                  </w:pPr>
                </w:p>
              </w:tc>
              <w:tc>
                <w:tcPr>
                  <w:tcW w:w="3240" w:type="dxa"/>
                </w:tcPr>
                <w:p w14:paraId="5C9A0E76" w14:textId="77777777" w:rsidR="006F334A" w:rsidRDefault="006F334A">
                  <w:pPr>
                    <w:pStyle w:val="EmptyCellLayoutStyle"/>
                    <w:spacing w:after="0" w:line="240" w:lineRule="auto"/>
                  </w:pPr>
                </w:p>
              </w:tc>
              <w:tc>
                <w:tcPr>
                  <w:tcW w:w="2160" w:type="dxa"/>
                </w:tcPr>
                <w:p w14:paraId="1D29BA35" w14:textId="77777777" w:rsidR="006F334A" w:rsidRDefault="006F334A">
                  <w:pPr>
                    <w:pStyle w:val="EmptyCellLayoutStyle"/>
                    <w:spacing w:after="0" w:line="240" w:lineRule="auto"/>
                  </w:pPr>
                </w:p>
              </w:tc>
              <w:tc>
                <w:tcPr>
                  <w:tcW w:w="359" w:type="dxa"/>
                  <w:vMerge/>
                </w:tcPr>
                <w:p w14:paraId="64D947F6" w14:textId="77777777" w:rsidR="006F334A" w:rsidRDefault="006F334A">
                  <w:pPr>
                    <w:pStyle w:val="EmptyCellLayoutStyle"/>
                    <w:spacing w:after="0" w:line="240" w:lineRule="auto"/>
                  </w:pPr>
                </w:p>
              </w:tc>
              <w:tc>
                <w:tcPr>
                  <w:tcW w:w="180" w:type="dxa"/>
                </w:tcPr>
                <w:p w14:paraId="7EAA97DB" w14:textId="77777777" w:rsidR="006F334A" w:rsidRDefault="006F334A">
                  <w:pPr>
                    <w:pStyle w:val="EmptyCellLayoutStyle"/>
                    <w:spacing w:after="0" w:line="240" w:lineRule="auto"/>
                  </w:pPr>
                </w:p>
              </w:tc>
              <w:tc>
                <w:tcPr>
                  <w:tcW w:w="3240" w:type="dxa"/>
                </w:tcPr>
                <w:p w14:paraId="7190B78C" w14:textId="77777777" w:rsidR="006F334A" w:rsidRDefault="006F334A">
                  <w:pPr>
                    <w:pStyle w:val="EmptyCellLayoutStyle"/>
                    <w:spacing w:after="0" w:line="240" w:lineRule="auto"/>
                  </w:pPr>
                </w:p>
              </w:tc>
              <w:tc>
                <w:tcPr>
                  <w:tcW w:w="539" w:type="dxa"/>
                  <w:tcBorders>
                    <w:right w:val="single" w:sz="15" w:space="0" w:color="000000"/>
                  </w:tcBorders>
                </w:tcPr>
                <w:p w14:paraId="57DE73F6" w14:textId="77777777" w:rsidR="006F334A" w:rsidRDefault="006F334A">
                  <w:pPr>
                    <w:pStyle w:val="EmptyCellLayoutStyle"/>
                    <w:spacing w:after="0" w:line="240" w:lineRule="auto"/>
                  </w:pPr>
                </w:p>
              </w:tc>
            </w:tr>
            <w:tr w:rsidR="006F334A" w14:paraId="13258203" w14:textId="77777777">
              <w:trPr>
                <w:trHeight w:val="249"/>
              </w:trPr>
              <w:tc>
                <w:tcPr>
                  <w:tcW w:w="900" w:type="dxa"/>
                  <w:tcBorders>
                    <w:left w:val="single" w:sz="15" w:space="0" w:color="000000"/>
                    <w:bottom w:val="single" w:sz="15" w:space="0" w:color="000000"/>
                  </w:tcBorders>
                </w:tcPr>
                <w:p w14:paraId="66E85A5E" w14:textId="77777777" w:rsidR="006F334A" w:rsidRDefault="006F334A">
                  <w:pPr>
                    <w:pStyle w:val="EmptyCellLayoutStyle"/>
                    <w:spacing w:after="0" w:line="240" w:lineRule="auto"/>
                  </w:pPr>
                </w:p>
              </w:tc>
              <w:tc>
                <w:tcPr>
                  <w:tcW w:w="359" w:type="dxa"/>
                  <w:tcBorders>
                    <w:bottom w:val="single" w:sz="15" w:space="0" w:color="000000"/>
                  </w:tcBorders>
                </w:tcPr>
                <w:p w14:paraId="7ADFAE1F" w14:textId="77777777" w:rsidR="006F334A" w:rsidRDefault="006F334A">
                  <w:pPr>
                    <w:pStyle w:val="EmptyCellLayoutStyle"/>
                    <w:spacing w:after="0" w:line="240" w:lineRule="auto"/>
                  </w:pPr>
                </w:p>
              </w:tc>
              <w:tc>
                <w:tcPr>
                  <w:tcW w:w="180" w:type="dxa"/>
                  <w:tcBorders>
                    <w:bottom w:val="single" w:sz="15" w:space="0" w:color="000000"/>
                  </w:tcBorders>
                </w:tcPr>
                <w:p w14:paraId="7227E3A1" w14:textId="77777777" w:rsidR="006F334A" w:rsidRDefault="006F334A">
                  <w:pPr>
                    <w:pStyle w:val="EmptyCellLayoutStyle"/>
                    <w:spacing w:after="0" w:line="240" w:lineRule="auto"/>
                  </w:pPr>
                </w:p>
              </w:tc>
              <w:tc>
                <w:tcPr>
                  <w:tcW w:w="3240" w:type="dxa"/>
                  <w:tcBorders>
                    <w:bottom w:val="single" w:sz="15" w:space="0" w:color="000000"/>
                  </w:tcBorders>
                </w:tcPr>
                <w:p w14:paraId="7F5487CD" w14:textId="77777777" w:rsidR="006F334A" w:rsidRDefault="006F334A">
                  <w:pPr>
                    <w:pStyle w:val="EmptyCellLayoutStyle"/>
                    <w:spacing w:after="0" w:line="240" w:lineRule="auto"/>
                  </w:pPr>
                </w:p>
              </w:tc>
              <w:tc>
                <w:tcPr>
                  <w:tcW w:w="2160" w:type="dxa"/>
                  <w:tcBorders>
                    <w:bottom w:val="single" w:sz="15" w:space="0" w:color="000000"/>
                  </w:tcBorders>
                </w:tcPr>
                <w:p w14:paraId="68EACE76" w14:textId="77777777" w:rsidR="006F334A" w:rsidRDefault="006F334A">
                  <w:pPr>
                    <w:pStyle w:val="EmptyCellLayoutStyle"/>
                    <w:spacing w:after="0" w:line="240" w:lineRule="auto"/>
                  </w:pPr>
                </w:p>
              </w:tc>
              <w:tc>
                <w:tcPr>
                  <w:tcW w:w="359" w:type="dxa"/>
                  <w:tcBorders>
                    <w:bottom w:val="single" w:sz="15" w:space="0" w:color="000000"/>
                  </w:tcBorders>
                </w:tcPr>
                <w:p w14:paraId="12FF82F9" w14:textId="77777777" w:rsidR="006F334A" w:rsidRDefault="006F334A">
                  <w:pPr>
                    <w:pStyle w:val="EmptyCellLayoutStyle"/>
                    <w:spacing w:after="0" w:line="240" w:lineRule="auto"/>
                  </w:pPr>
                </w:p>
              </w:tc>
              <w:tc>
                <w:tcPr>
                  <w:tcW w:w="180" w:type="dxa"/>
                  <w:tcBorders>
                    <w:bottom w:val="single" w:sz="15" w:space="0" w:color="000000"/>
                  </w:tcBorders>
                </w:tcPr>
                <w:p w14:paraId="6F5058D4" w14:textId="77777777" w:rsidR="006F334A" w:rsidRDefault="006F334A">
                  <w:pPr>
                    <w:pStyle w:val="EmptyCellLayoutStyle"/>
                    <w:spacing w:after="0" w:line="240" w:lineRule="auto"/>
                  </w:pPr>
                </w:p>
              </w:tc>
              <w:tc>
                <w:tcPr>
                  <w:tcW w:w="3240" w:type="dxa"/>
                  <w:tcBorders>
                    <w:bottom w:val="single" w:sz="15" w:space="0" w:color="000000"/>
                  </w:tcBorders>
                </w:tcPr>
                <w:p w14:paraId="786CBD11" w14:textId="77777777" w:rsidR="006F334A" w:rsidRDefault="006F334A">
                  <w:pPr>
                    <w:pStyle w:val="EmptyCellLayoutStyle"/>
                    <w:spacing w:after="0" w:line="240" w:lineRule="auto"/>
                  </w:pPr>
                </w:p>
              </w:tc>
              <w:tc>
                <w:tcPr>
                  <w:tcW w:w="539" w:type="dxa"/>
                  <w:tcBorders>
                    <w:bottom w:val="single" w:sz="15" w:space="0" w:color="000000"/>
                    <w:right w:val="single" w:sz="15" w:space="0" w:color="000000"/>
                  </w:tcBorders>
                </w:tcPr>
                <w:p w14:paraId="7E9E1F58" w14:textId="77777777" w:rsidR="006F334A" w:rsidRDefault="006F334A">
                  <w:pPr>
                    <w:pStyle w:val="EmptyCellLayoutStyle"/>
                    <w:spacing w:after="0" w:line="240" w:lineRule="auto"/>
                  </w:pPr>
                </w:p>
              </w:tc>
            </w:tr>
          </w:tbl>
          <w:p w14:paraId="20F95720" w14:textId="77777777" w:rsidR="006F334A" w:rsidRDefault="006F334A">
            <w:pPr>
              <w:spacing w:after="0" w:line="240" w:lineRule="auto"/>
            </w:pPr>
          </w:p>
        </w:tc>
        <w:tc>
          <w:tcPr>
            <w:tcW w:w="179" w:type="dxa"/>
          </w:tcPr>
          <w:p w14:paraId="1FD18C65" w14:textId="77777777" w:rsidR="006F334A" w:rsidRDefault="006F334A">
            <w:pPr>
              <w:pStyle w:val="EmptyCellLayoutStyle"/>
              <w:spacing w:after="0" w:line="240" w:lineRule="auto"/>
            </w:pPr>
          </w:p>
        </w:tc>
      </w:tr>
      <w:tr w:rsidR="006F334A" w14:paraId="30DCFB00" w14:textId="77777777">
        <w:trPr>
          <w:trHeight w:val="89"/>
        </w:trPr>
        <w:tc>
          <w:tcPr>
            <w:tcW w:w="179" w:type="dxa"/>
          </w:tcPr>
          <w:p w14:paraId="39FC4B9D" w14:textId="77777777" w:rsidR="006F334A" w:rsidRDefault="006F334A">
            <w:pPr>
              <w:pStyle w:val="EmptyCellLayoutStyle"/>
              <w:spacing w:after="0" w:line="240" w:lineRule="auto"/>
            </w:pPr>
          </w:p>
        </w:tc>
        <w:tc>
          <w:tcPr>
            <w:tcW w:w="0" w:type="dxa"/>
          </w:tcPr>
          <w:p w14:paraId="1EED9037" w14:textId="77777777" w:rsidR="006F334A" w:rsidRDefault="006F334A">
            <w:pPr>
              <w:pStyle w:val="EmptyCellLayoutStyle"/>
              <w:spacing w:after="0" w:line="240" w:lineRule="auto"/>
            </w:pPr>
          </w:p>
        </w:tc>
        <w:tc>
          <w:tcPr>
            <w:tcW w:w="0" w:type="dxa"/>
          </w:tcPr>
          <w:p w14:paraId="1AC26114" w14:textId="77777777" w:rsidR="006F334A" w:rsidRDefault="006F334A">
            <w:pPr>
              <w:pStyle w:val="EmptyCellLayoutStyle"/>
              <w:spacing w:after="0" w:line="240" w:lineRule="auto"/>
            </w:pPr>
          </w:p>
        </w:tc>
        <w:tc>
          <w:tcPr>
            <w:tcW w:w="0" w:type="dxa"/>
          </w:tcPr>
          <w:p w14:paraId="2E13009A" w14:textId="77777777" w:rsidR="006F334A" w:rsidRDefault="006F334A">
            <w:pPr>
              <w:pStyle w:val="EmptyCellLayoutStyle"/>
              <w:spacing w:after="0" w:line="240" w:lineRule="auto"/>
            </w:pPr>
          </w:p>
        </w:tc>
        <w:tc>
          <w:tcPr>
            <w:tcW w:w="0" w:type="dxa"/>
          </w:tcPr>
          <w:p w14:paraId="2A0AE099" w14:textId="77777777" w:rsidR="006F334A" w:rsidRDefault="006F334A">
            <w:pPr>
              <w:pStyle w:val="EmptyCellLayoutStyle"/>
              <w:spacing w:after="0" w:line="240" w:lineRule="auto"/>
            </w:pPr>
          </w:p>
        </w:tc>
        <w:tc>
          <w:tcPr>
            <w:tcW w:w="0" w:type="dxa"/>
          </w:tcPr>
          <w:p w14:paraId="7E572073" w14:textId="77777777" w:rsidR="006F334A" w:rsidRDefault="006F334A">
            <w:pPr>
              <w:pStyle w:val="EmptyCellLayoutStyle"/>
              <w:spacing w:after="0" w:line="240" w:lineRule="auto"/>
            </w:pPr>
          </w:p>
        </w:tc>
        <w:tc>
          <w:tcPr>
            <w:tcW w:w="0" w:type="dxa"/>
          </w:tcPr>
          <w:p w14:paraId="6F84D7EE" w14:textId="77777777" w:rsidR="006F334A" w:rsidRDefault="006F334A">
            <w:pPr>
              <w:pStyle w:val="EmptyCellLayoutStyle"/>
              <w:spacing w:after="0" w:line="240" w:lineRule="auto"/>
            </w:pPr>
          </w:p>
        </w:tc>
        <w:tc>
          <w:tcPr>
            <w:tcW w:w="2505" w:type="dxa"/>
          </w:tcPr>
          <w:p w14:paraId="565CC4EA" w14:textId="77777777" w:rsidR="006F334A" w:rsidRDefault="006F334A">
            <w:pPr>
              <w:pStyle w:val="EmptyCellLayoutStyle"/>
              <w:spacing w:after="0" w:line="240" w:lineRule="auto"/>
            </w:pPr>
          </w:p>
        </w:tc>
        <w:tc>
          <w:tcPr>
            <w:tcW w:w="6120" w:type="dxa"/>
          </w:tcPr>
          <w:p w14:paraId="3FFB1DCC" w14:textId="77777777" w:rsidR="006F334A" w:rsidRDefault="006F334A">
            <w:pPr>
              <w:pStyle w:val="EmptyCellLayoutStyle"/>
              <w:spacing w:after="0" w:line="240" w:lineRule="auto"/>
            </w:pPr>
          </w:p>
        </w:tc>
        <w:tc>
          <w:tcPr>
            <w:tcW w:w="2534" w:type="dxa"/>
          </w:tcPr>
          <w:p w14:paraId="1FB2FE51" w14:textId="77777777" w:rsidR="006F334A" w:rsidRDefault="006F334A">
            <w:pPr>
              <w:pStyle w:val="EmptyCellLayoutStyle"/>
              <w:spacing w:after="0" w:line="240" w:lineRule="auto"/>
            </w:pPr>
          </w:p>
        </w:tc>
        <w:tc>
          <w:tcPr>
            <w:tcW w:w="179" w:type="dxa"/>
          </w:tcPr>
          <w:p w14:paraId="30D32FC9" w14:textId="77777777" w:rsidR="006F334A" w:rsidRDefault="006F334A">
            <w:pPr>
              <w:pStyle w:val="EmptyCellLayoutStyle"/>
              <w:spacing w:after="0" w:line="240" w:lineRule="auto"/>
            </w:pPr>
          </w:p>
        </w:tc>
      </w:tr>
      <w:tr w:rsidR="00FC047D" w14:paraId="0FBB3208" w14:textId="77777777" w:rsidTr="00FC047D">
        <w:tc>
          <w:tcPr>
            <w:tcW w:w="179" w:type="dxa"/>
          </w:tcPr>
          <w:p w14:paraId="289605B2" w14:textId="77777777" w:rsidR="006F334A" w:rsidRDefault="006F334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1"/>
            </w:tblGrid>
            <w:tr w:rsidR="00FC047D" w14:paraId="571B0DFA" w14:textId="77777777" w:rsidTr="00FC047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6F334A" w14:paraId="2C03D947" w14:textId="77777777">
                    <w:trPr>
                      <w:trHeight w:val="192"/>
                    </w:trPr>
                    <w:tc>
                      <w:tcPr>
                        <w:tcW w:w="11160" w:type="dxa"/>
                        <w:tcBorders>
                          <w:top w:val="nil"/>
                          <w:left w:val="nil"/>
                          <w:bottom w:val="nil"/>
                          <w:right w:val="nil"/>
                        </w:tcBorders>
                        <w:tcMar>
                          <w:top w:w="39" w:type="dxa"/>
                          <w:left w:w="39" w:type="dxa"/>
                          <w:bottom w:w="39" w:type="dxa"/>
                          <w:right w:w="39" w:type="dxa"/>
                        </w:tcMar>
                      </w:tcPr>
                      <w:p w14:paraId="1E653736" w14:textId="77777777" w:rsidR="006F334A" w:rsidRDefault="00474829">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2AB33749" w14:textId="77777777" w:rsidR="006F334A" w:rsidRDefault="006F334A">
                  <w:pPr>
                    <w:spacing w:after="0" w:line="240" w:lineRule="auto"/>
                  </w:pPr>
                </w:p>
              </w:tc>
            </w:tr>
            <w:tr w:rsidR="006F334A" w14:paraId="285D0822" w14:textId="77777777">
              <w:trPr>
                <w:trHeight w:val="99"/>
              </w:trPr>
              <w:tc>
                <w:tcPr>
                  <w:tcW w:w="0" w:type="dxa"/>
                  <w:tcBorders>
                    <w:left w:val="single" w:sz="15" w:space="0" w:color="000000"/>
                  </w:tcBorders>
                </w:tcPr>
                <w:p w14:paraId="43F40EC1" w14:textId="77777777" w:rsidR="006F334A" w:rsidRDefault="006F334A">
                  <w:pPr>
                    <w:pStyle w:val="EmptyCellLayoutStyle"/>
                    <w:spacing w:after="0" w:line="240" w:lineRule="auto"/>
                  </w:pPr>
                </w:p>
              </w:tc>
              <w:tc>
                <w:tcPr>
                  <w:tcW w:w="11159" w:type="dxa"/>
                  <w:tcBorders>
                    <w:right w:val="single" w:sz="15" w:space="0" w:color="000000"/>
                  </w:tcBorders>
                </w:tcPr>
                <w:p w14:paraId="04E6E147" w14:textId="77777777" w:rsidR="006F334A" w:rsidRDefault="006F334A">
                  <w:pPr>
                    <w:pStyle w:val="EmptyCellLayoutStyle"/>
                    <w:spacing w:after="0" w:line="240" w:lineRule="auto"/>
                  </w:pPr>
                </w:p>
              </w:tc>
            </w:tr>
            <w:tr w:rsidR="006F334A" w14:paraId="119FCDC9" w14:textId="77777777">
              <w:trPr>
                <w:trHeight w:val="290"/>
              </w:trPr>
              <w:tc>
                <w:tcPr>
                  <w:tcW w:w="0" w:type="dxa"/>
                  <w:tcBorders>
                    <w:left w:val="single" w:sz="15" w:space="0" w:color="000000"/>
                    <w:bottom w:val="single" w:sz="15" w:space="0" w:color="000000"/>
                  </w:tcBorders>
                </w:tcPr>
                <w:p w14:paraId="140DC1B1" w14:textId="77777777" w:rsidR="006F334A" w:rsidRDefault="006F334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F334A" w14:paraId="3268C81A" w14:textId="77777777">
                    <w:trPr>
                      <w:trHeight w:val="212"/>
                    </w:trPr>
                    <w:tc>
                      <w:tcPr>
                        <w:tcW w:w="11160" w:type="dxa"/>
                        <w:tcBorders>
                          <w:top w:val="nil"/>
                          <w:left w:val="nil"/>
                          <w:bottom w:val="nil"/>
                          <w:right w:val="nil"/>
                        </w:tcBorders>
                        <w:tcMar>
                          <w:top w:w="39" w:type="dxa"/>
                          <w:left w:w="39" w:type="dxa"/>
                          <w:bottom w:w="39" w:type="dxa"/>
                          <w:right w:w="39" w:type="dxa"/>
                        </w:tcMar>
                      </w:tcPr>
                      <w:p w14:paraId="6ECC65C2" w14:textId="77777777" w:rsidR="006F334A" w:rsidRDefault="00474829">
                        <w:pPr>
                          <w:spacing w:after="0" w:line="240" w:lineRule="auto"/>
                        </w:pPr>
                        <w:r>
                          <w:rPr>
                            <w:rFonts w:ascii="Arial" w:eastAsia="Arial" w:hAnsi="Arial"/>
                            <w:color w:val="000000"/>
                          </w:rPr>
                          <w:t>Yes – New position</w:t>
                        </w:r>
                      </w:p>
                    </w:tc>
                  </w:tr>
                </w:tbl>
                <w:p w14:paraId="78D15466" w14:textId="77777777" w:rsidR="006F334A" w:rsidRDefault="006F334A">
                  <w:pPr>
                    <w:spacing w:after="0" w:line="240" w:lineRule="auto"/>
                  </w:pPr>
                </w:p>
              </w:tc>
            </w:tr>
          </w:tbl>
          <w:p w14:paraId="3AA64DE5" w14:textId="77777777" w:rsidR="006F334A" w:rsidRDefault="006F334A">
            <w:pPr>
              <w:spacing w:after="0" w:line="240" w:lineRule="auto"/>
            </w:pPr>
          </w:p>
        </w:tc>
        <w:tc>
          <w:tcPr>
            <w:tcW w:w="179" w:type="dxa"/>
          </w:tcPr>
          <w:p w14:paraId="34F40045" w14:textId="77777777" w:rsidR="006F334A" w:rsidRDefault="006F334A">
            <w:pPr>
              <w:pStyle w:val="EmptyCellLayoutStyle"/>
              <w:spacing w:after="0" w:line="240" w:lineRule="auto"/>
            </w:pPr>
          </w:p>
        </w:tc>
      </w:tr>
      <w:tr w:rsidR="006F334A" w14:paraId="5F70D0CB" w14:textId="77777777">
        <w:trPr>
          <w:trHeight w:val="110"/>
        </w:trPr>
        <w:tc>
          <w:tcPr>
            <w:tcW w:w="179" w:type="dxa"/>
          </w:tcPr>
          <w:p w14:paraId="1B7B2404" w14:textId="77777777" w:rsidR="006F334A" w:rsidRDefault="006F334A">
            <w:pPr>
              <w:pStyle w:val="EmptyCellLayoutStyle"/>
              <w:spacing w:after="0" w:line="240" w:lineRule="auto"/>
            </w:pPr>
          </w:p>
        </w:tc>
        <w:tc>
          <w:tcPr>
            <w:tcW w:w="0" w:type="dxa"/>
          </w:tcPr>
          <w:p w14:paraId="5E216F63" w14:textId="77777777" w:rsidR="006F334A" w:rsidRDefault="006F334A">
            <w:pPr>
              <w:pStyle w:val="EmptyCellLayoutStyle"/>
              <w:spacing w:after="0" w:line="240" w:lineRule="auto"/>
            </w:pPr>
          </w:p>
        </w:tc>
        <w:tc>
          <w:tcPr>
            <w:tcW w:w="0" w:type="dxa"/>
          </w:tcPr>
          <w:p w14:paraId="43BB232C" w14:textId="77777777" w:rsidR="006F334A" w:rsidRDefault="006F334A">
            <w:pPr>
              <w:pStyle w:val="EmptyCellLayoutStyle"/>
              <w:spacing w:after="0" w:line="240" w:lineRule="auto"/>
            </w:pPr>
          </w:p>
        </w:tc>
        <w:tc>
          <w:tcPr>
            <w:tcW w:w="0" w:type="dxa"/>
          </w:tcPr>
          <w:p w14:paraId="7D4132A3" w14:textId="77777777" w:rsidR="006F334A" w:rsidRDefault="006F334A">
            <w:pPr>
              <w:pStyle w:val="EmptyCellLayoutStyle"/>
              <w:spacing w:after="0" w:line="240" w:lineRule="auto"/>
            </w:pPr>
          </w:p>
        </w:tc>
        <w:tc>
          <w:tcPr>
            <w:tcW w:w="0" w:type="dxa"/>
          </w:tcPr>
          <w:p w14:paraId="49408762" w14:textId="77777777" w:rsidR="006F334A" w:rsidRDefault="006F334A">
            <w:pPr>
              <w:pStyle w:val="EmptyCellLayoutStyle"/>
              <w:spacing w:after="0" w:line="240" w:lineRule="auto"/>
            </w:pPr>
          </w:p>
        </w:tc>
        <w:tc>
          <w:tcPr>
            <w:tcW w:w="0" w:type="dxa"/>
          </w:tcPr>
          <w:p w14:paraId="4B96914B" w14:textId="77777777" w:rsidR="006F334A" w:rsidRDefault="006F334A">
            <w:pPr>
              <w:pStyle w:val="EmptyCellLayoutStyle"/>
              <w:spacing w:after="0" w:line="240" w:lineRule="auto"/>
            </w:pPr>
          </w:p>
        </w:tc>
        <w:tc>
          <w:tcPr>
            <w:tcW w:w="0" w:type="dxa"/>
          </w:tcPr>
          <w:p w14:paraId="6A50CA27" w14:textId="77777777" w:rsidR="006F334A" w:rsidRDefault="006F334A">
            <w:pPr>
              <w:pStyle w:val="EmptyCellLayoutStyle"/>
              <w:spacing w:after="0" w:line="240" w:lineRule="auto"/>
            </w:pPr>
          </w:p>
        </w:tc>
        <w:tc>
          <w:tcPr>
            <w:tcW w:w="2505" w:type="dxa"/>
          </w:tcPr>
          <w:p w14:paraId="38682730" w14:textId="77777777" w:rsidR="006F334A" w:rsidRDefault="006F334A">
            <w:pPr>
              <w:pStyle w:val="EmptyCellLayoutStyle"/>
              <w:spacing w:after="0" w:line="240" w:lineRule="auto"/>
            </w:pPr>
          </w:p>
        </w:tc>
        <w:tc>
          <w:tcPr>
            <w:tcW w:w="6120" w:type="dxa"/>
          </w:tcPr>
          <w:p w14:paraId="0EB4414B" w14:textId="77777777" w:rsidR="006F334A" w:rsidRDefault="006F334A">
            <w:pPr>
              <w:pStyle w:val="EmptyCellLayoutStyle"/>
              <w:spacing w:after="0" w:line="240" w:lineRule="auto"/>
            </w:pPr>
          </w:p>
        </w:tc>
        <w:tc>
          <w:tcPr>
            <w:tcW w:w="2534" w:type="dxa"/>
          </w:tcPr>
          <w:p w14:paraId="3439A074" w14:textId="77777777" w:rsidR="006F334A" w:rsidRDefault="006F334A">
            <w:pPr>
              <w:pStyle w:val="EmptyCellLayoutStyle"/>
              <w:spacing w:after="0" w:line="240" w:lineRule="auto"/>
            </w:pPr>
          </w:p>
        </w:tc>
        <w:tc>
          <w:tcPr>
            <w:tcW w:w="179" w:type="dxa"/>
          </w:tcPr>
          <w:p w14:paraId="21CD638D" w14:textId="77777777" w:rsidR="006F334A" w:rsidRDefault="006F334A">
            <w:pPr>
              <w:pStyle w:val="EmptyCellLayoutStyle"/>
              <w:spacing w:after="0" w:line="240" w:lineRule="auto"/>
            </w:pPr>
          </w:p>
        </w:tc>
      </w:tr>
      <w:tr w:rsidR="00FC047D" w14:paraId="18A89B94" w14:textId="77777777" w:rsidTr="00FC047D">
        <w:tc>
          <w:tcPr>
            <w:tcW w:w="179" w:type="dxa"/>
          </w:tcPr>
          <w:p w14:paraId="0606DAE9" w14:textId="77777777" w:rsidR="006F334A" w:rsidRDefault="006F334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1"/>
            </w:tblGrid>
            <w:tr w:rsidR="00FC047D" w14:paraId="4CDD4719" w14:textId="77777777" w:rsidTr="00FC047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6F334A" w14:paraId="7B535BE2" w14:textId="77777777">
                    <w:trPr>
                      <w:trHeight w:val="192"/>
                    </w:trPr>
                    <w:tc>
                      <w:tcPr>
                        <w:tcW w:w="11160" w:type="dxa"/>
                        <w:tcBorders>
                          <w:top w:val="nil"/>
                          <w:left w:val="nil"/>
                          <w:bottom w:val="nil"/>
                          <w:right w:val="nil"/>
                        </w:tcBorders>
                        <w:tcMar>
                          <w:top w:w="39" w:type="dxa"/>
                          <w:left w:w="39" w:type="dxa"/>
                          <w:bottom w:w="39" w:type="dxa"/>
                          <w:right w:w="39" w:type="dxa"/>
                        </w:tcMar>
                      </w:tcPr>
                      <w:p w14:paraId="5008C3FB" w14:textId="77777777" w:rsidR="006F334A" w:rsidRDefault="00474829">
                        <w:pPr>
                          <w:spacing w:after="0" w:line="240" w:lineRule="auto"/>
                        </w:pPr>
                        <w:r>
                          <w:rPr>
                            <w:rFonts w:ascii="Arial" w:eastAsia="Arial" w:hAnsi="Arial"/>
                            <w:b/>
                            <w:color w:val="000000"/>
                            <w:sz w:val="16"/>
                          </w:rPr>
                          <w:t>23. What are the essential functions of this position?</w:t>
                        </w:r>
                      </w:p>
                    </w:tc>
                  </w:tr>
                </w:tbl>
                <w:p w14:paraId="47F8D5ED" w14:textId="77777777" w:rsidR="006F334A" w:rsidRDefault="006F334A">
                  <w:pPr>
                    <w:spacing w:after="0" w:line="240" w:lineRule="auto"/>
                  </w:pPr>
                </w:p>
              </w:tc>
            </w:tr>
            <w:tr w:rsidR="006F334A" w14:paraId="30183AC7" w14:textId="77777777">
              <w:trPr>
                <w:trHeight w:val="80"/>
              </w:trPr>
              <w:tc>
                <w:tcPr>
                  <w:tcW w:w="0" w:type="dxa"/>
                  <w:tcBorders>
                    <w:left w:val="single" w:sz="15" w:space="0" w:color="000000"/>
                  </w:tcBorders>
                </w:tcPr>
                <w:p w14:paraId="5FFD78C0" w14:textId="77777777" w:rsidR="006F334A" w:rsidRDefault="006F334A">
                  <w:pPr>
                    <w:pStyle w:val="EmptyCellLayoutStyle"/>
                    <w:spacing w:after="0" w:line="240" w:lineRule="auto"/>
                  </w:pPr>
                </w:p>
              </w:tc>
              <w:tc>
                <w:tcPr>
                  <w:tcW w:w="11159" w:type="dxa"/>
                  <w:tcBorders>
                    <w:right w:val="single" w:sz="15" w:space="0" w:color="000000"/>
                  </w:tcBorders>
                </w:tcPr>
                <w:p w14:paraId="1A0E4275" w14:textId="77777777" w:rsidR="006F334A" w:rsidRDefault="006F334A">
                  <w:pPr>
                    <w:pStyle w:val="EmptyCellLayoutStyle"/>
                    <w:spacing w:after="0" w:line="240" w:lineRule="auto"/>
                  </w:pPr>
                </w:p>
              </w:tc>
            </w:tr>
            <w:tr w:rsidR="006F334A" w14:paraId="3094FC64" w14:textId="77777777">
              <w:trPr>
                <w:trHeight w:val="290"/>
              </w:trPr>
              <w:tc>
                <w:tcPr>
                  <w:tcW w:w="0" w:type="dxa"/>
                  <w:tcBorders>
                    <w:left w:val="single" w:sz="15" w:space="0" w:color="000000"/>
                    <w:bottom w:val="single" w:sz="15" w:space="0" w:color="000000"/>
                  </w:tcBorders>
                </w:tcPr>
                <w:p w14:paraId="2C93A795" w14:textId="77777777" w:rsidR="006F334A" w:rsidRDefault="006F334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F334A" w14:paraId="45C76E7B" w14:textId="77777777">
                    <w:trPr>
                      <w:trHeight w:val="212"/>
                    </w:trPr>
                    <w:tc>
                      <w:tcPr>
                        <w:tcW w:w="11160" w:type="dxa"/>
                        <w:tcBorders>
                          <w:top w:val="nil"/>
                          <w:left w:val="nil"/>
                          <w:bottom w:val="nil"/>
                          <w:right w:val="nil"/>
                        </w:tcBorders>
                        <w:tcMar>
                          <w:top w:w="39" w:type="dxa"/>
                          <w:left w:w="39" w:type="dxa"/>
                          <w:bottom w:w="39" w:type="dxa"/>
                          <w:right w:w="39" w:type="dxa"/>
                        </w:tcMar>
                      </w:tcPr>
                      <w:p w14:paraId="3F7B9ED5" w14:textId="41D2297D" w:rsidR="00D27748" w:rsidRPr="00D27748" w:rsidRDefault="00D27748" w:rsidP="00D27748">
                        <w:pPr>
                          <w:spacing w:after="0" w:line="240" w:lineRule="auto"/>
                          <w:rPr>
                            <w:rFonts w:ascii="Arial" w:eastAsia="Arial" w:hAnsi="Arial"/>
                            <w:color w:val="000000"/>
                          </w:rPr>
                        </w:pPr>
                        <w:r w:rsidRPr="00D27748">
                          <w:rPr>
                            <w:rFonts w:ascii="Arial" w:eastAsia="Arial" w:hAnsi="Arial"/>
                            <w:color w:val="000000"/>
                          </w:rPr>
                          <w:t>The Communication</w:t>
                        </w:r>
                        <w:r w:rsidR="00DC5208">
                          <w:rPr>
                            <w:rFonts w:ascii="Arial" w:eastAsia="Arial" w:hAnsi="Arial"/>
                            <w:color w:val="000000"/>
                          </w:rPr>
                          <w:t>s</w:t>
                        </w:r>
                        <w:r w:rsidRPr="00D27748">
                          <w:rPr>
                            <w:rFonts w:ascii="Arial" w:eastAsia="Arial" w:hAnsi="Arial"/>
                            <w:color w:val="000000"/>
                          </w:rPr>
                          <w:t xml:space="preserve"> and Outreach Division Director is responsible for the development and implementation of internal and external communications strategies that advance the Michigan State Police (MSP) mission and enhance both the public and employee perspective attitudes toward of the department.  This position serves as an effective spokesperson, writer, and strategist, while leading the MSP’s communications across a full range of modern media, in innovative and effective ways.  This position confirms MSP’s commitment to communicating with internal and external stakeholders with transparency, courtesy, and professionalism.  </w:t>
                        </w:r>
                      </w:p>
                      <w:p w14:paraId="048930FE" w14:textId="77777777" w:rsidR="00D27748" w:rsidRPr="00D27748" w:rsidRDefault="00D27748" w:rsidP="00D27748">
                        <w:pPr>
                          <w:spacing w:after="0" w:line="240" w:lineRule="auto"/>
                          <w:rPr>
                            <w:rFonts w:ascii="Arial" w:eastAsia="Arial" w:hAnsi="Arial"/>
                            <w:color w:val="000000"/>
                          </w:rPr>
                        </w:pPr>
                      </w:p>
                      <w:p w14:paraId="1E292B0F" w14:textId="1B049643" w:rsidR="00D27748" w:rsidRPr="00D27748" w:rsidRDefault="00D27748" w:rsidP="00D27748">
                        <w:pPr>
                          <w:spacing w:after="0" w:line="240" w:lineRule="auto"/>
                          <w:rPr>
                            <w:rFonts w:ascii="Arial" w:eastAsia="Arial" w:hAnsi="Arial"/>
                            <w:color w:val="000000"/>
                          </w:rPr>
                        </w:pPr>
                        <w:r w:rsidRPr="00D27748">
                          <w:rPr>
                            <w:rFonts w:ascii="Arial" w:eastAsia="Arial" w:hAnsi="Arial"/>
                            <w:color w:val="000000"/>
                          </w:rPr>
                          <w:t xml:space="preserve">This position will work closely with the Chief of Staff and the Leadership Team to develop and execute strategies with staff across earned, paid, and social media as well as the department’s own internal platforms using metrics to measure the effectiveness of different approaches.  Specific responsibilities include the creation and implementation of communications strategies, creative materials, and implementation of social media outreach, and identifying and coordinating regional and external stakeholder outreach.   </w:t>
                        </w:r>
                      </w:p>
                      <w:p w14:paraId="2C65AD6D" w14:textId="77777777" w:rsidR="00D27748" w:rsidRPr="00D27748" w:rsidRDefault="00D27748" w:rsidP="00D27748">
                        <w:pPr>
                          <w:spacing w:after="0" w:line="240" w:lineRule="auto"/>
                          <w:rPr>
                            <w:rFonts w:ascii="Arial" w:eastAsia="Arial" w:hAnsi="Arial"/>
                            <w:color w:val="000000"/>
                          </w:rPr>
                        </w:pPr>
                      </w:p>
                      <w:p w14:paraId="3790B6F4" w14:textId="5B3F174F" w:rsidR="006F334A" w:rsidRDefault="00D27748" w:rsidP="00B202EE">
                        <w:pPr>
                          <w:spacing w:after="0" w:line="240" w:lineRule="auto"/>
                        </w:pPr>
                        <w:r w:rsidRPr="00D27748">
                          <w:rPr>
                            <w:rFonts w:ascii="Arial" w:eastAsia="Arial" w:hAnsi="Arial"/>
                            <w:color w:val="000000"/>
                          </w:rPr>
                          <w:t xml:space="preserve">This position uses a considerable amount of independent judgment and is called upon to rapidly develop and communicate responses to sensitive public matters or inquiries from the media, Governor’s Communications Office, and other state agency public information officers.  This position assumes a lead role in the state’s Joint Information Center during a state crisis.  </w:t>
                        </w:r>
                      </w:p>
                    </w:tc>
                  </w:tr>
                </w:tbl>
                <w:p w14:paraId="0EE6353C" w14:textId="77777777" w:rsidR="006F334A" w:rsidRDefault="006F334A">
                  <w:pPr>
                    <w:spacing w:after="0" w:line="240" w:lineRule="auto"/>
                  </w:pPr>
                </w:p>
              </w:tc>
            </w:tr>
          </w:tbl>
          <w:p w14:paraId="5EA347A4" w14:textId="77777777" w:rsidR="006F334A" w:rsidRDefault="006F334A">
            <w:pPr>
              <w:spacing w:after="0" w:line="240" w:lineRule="auto"/>
            </w:pPr>
          </w:p>
        </w:tc>
        <w:tc>
          <w:tcPr>
            <w:tcW w:w="179" w:type="dxa"/>
          </w:tcPr>
          <w:p w14:paraId="299D7545" w14:textId="77777777" w:rsidR="006F334A" w:rsidRDefault="006F334A">
            <w:pPr>
              <w:pStyle w:val="EmptyCellLayoutStyle"/>
              <w:spacing w:after="0" w:line="240" w:lineRule="auto"/>
            </w:pPr>
          </w:p>
        </w:tc>
      </w:tr>
      <w:tr w:rsidR="006F334A" w14:paraId="0F73D262" w14:textId="77777777">
        <w:trPr>
          <w:trHeight w:val="99"/>
        </w:trPr>
        <w:tc>
          <w:tcPr>
            <w:tcW w:w="179" w:type="dxa"/>
          </w:tcPr>
          <w:p w14:paraId="1765497F" w14:textId="77777777" w:rsidR="006F334A" w:rsidRDefault="006F334A">
            <w:pPr>
              <w:pStyle w:val="EmptyCellLayoutStyle"/>
              <w:spacing w:after="0" w:line="240" w:lineRule="auto"/>
            </w:pPr>
          </w:p>
        </w:tc>
        <w:tc>
          <w:tcPr>
            <w:tcW w:w="0" w:type="dxa"/>
          </w:tcPr>
          <w:p w14:paraId="23C1409D" w14:textId="77777777" w:rsidR="006F334A" w:rsidRDefault="006F334A">
            <w:pPr>
              <w:pStyle w:val="EmptyCellLayoutStyle"/>
              <w:spacing w:after="0" w:line="240" w:lineRule="auto"/>
            </w:pPr>
          </w:p>
        </w:tc>
        <w:tc>
          <w:tcPr>
            <w:tcW w:w="0" w:type="dxa"/>
          </w:tcPr>
          <w:p w14:paraId="47D898B5" w14:textId="77777777" w:rsidR="006F334A" w:rsidRDefault="006F334A">
            <w:pPr>
              <w:pStyle w:val="EmptyCellLayoutStyle"/>
              <w:spacing w:after="0" w:line="240" w:lineRule="auto"/>
            </w:pPr>
          </w:p>
        </w:tc>
        <w:tc>
          <w:tcPr>
            <w:tcW w:w="0" w:type="dxa"/>
          </w:tcPr>
          <w:p w14:paraId="5B673124" w14:textId="77777777" w:rsidR="006F334A" w:rsidRDefault="006F334A">
            <w:pPr>
              <w:pStyle w:val="EmptyCellLayoutStyle"/>
              <w:spacing w:after="0" w:line="240" w:lineRule="auto"/>
            </w:pPr>
          </w:p>
        </w:tc>
        <w:tc>
          <w:tcPr>
            <w:tcW w:w="0" w:type="dxa"/>
          </w:tcPr>
          <w:p w14:paraId="20D526AB" w14:textId="77777777" w:rsidR="006F334A" w:rsidRDefault="006F334A">
            <w:pPr>
              <w:pStyle w:val="EmptyCellLayoutStyle"/>
              <w:spacing w:after="0" w:line="240" w:lineRule="auto"/>
            </w:pPr>
          </w:p>
        </w:tc>
        <w:tc>
          <w:tcPr>
            <w:tcW w:w="0" w:type="dxa"/>
          </w:tcPr>
          <w:p w14:paraId="2C3939E0" w14:textId="77777777" w:rsidR="006F334A" w:rsidRDefault="006F334A">
            <w:pPr>
              <w:pStyle w:val="EmptyCellLayoutStyle"/>
              <w:spacing w:after="0" w:line="240" w:lineRule="auto"/>
            </w:pPr>
          </w:p>
        </w:tc>
        <w:tc>
          <w:tcPr>
            <w:tcW w:w="0" w:type="dxa"/>
          </w:tcPr>
          <w:p w14:paraId="2A6E125B" w14:textId="77777777" w:rsidR="006F334A" w:rsidRDefault="006F334A">
            <w:pPr>
              <w:pStyle w:val="EmptyCellLayoutStyle"/>
              <w:spacing w:after="0" w:line="240" w:lineRule="auto"/>
            </w:pPr>
          </w:p>
        </w:tc>
        <w:tc>
          <w:tcPr>
            <w:tcW w:w="2505" w:type="dxa"/>
          </w:tcPr>
          <w:p w14:paraId="5BC2E794" w14:textId="77777777" w:rsidR="006F334A" w:rsidRDefault="006F334A">
            <w:pPr>
              <w:pStyle w:val="EmptyCellLayoutStyle"/>
              <w:spacing w:after="0" w:line="240" w:lineRule="auto"/>
            </w:pPr>
          </w:p>
        </w:tc>
        <w:tc>
          <w:tcPr>
            <w:tcW w:w="6120" w:type="dxa"/>
          </w:tcPr>
          <w:p w14:paraId="5F3AED48" w14:textId="77777777" w:rsidR="006F334A" w:rsidRDefault="006F334A">
            <w:pPr>
              <w:pStyle w:val="EmptyCellLayoutStyle"/>
              <w:spacing w:after="0" w:line="240" w:lineRule="auto"/>
            </w:pPr>
          </w:p>
        </w:tc>
        <w:tc>
          <w:tcPr>
            <w:tcW w:w="2534" w:type="dxa"/>
          </w:tcPr>
          <w:p w14:paraId="72ADDF29" w14:textId="77777777" w:rsidR="006F334A" w:rsidRDefault="006F334A">
            <w:pPr>
              <w:pStyle w:val="EmptyCellLayoutStyle"/>
              <w:spacing w:after="0" w:line="240" w:lineRule="auto"/>
            </w:pPr>
          </w:p>
        </w:tc>
        <w:tc>
          <w:tcPr>
            <w:tcW w:w="179" w:type="dxa"/>
          </w:tcPr>
          <w:p w14:paraId="13571957" w14:textId="77777777" w:rsidR="006F334A" w:rsidRDefault="006F334A">
            <w:pPr>
              <w:pStyle w:val="EmptyCellLayoutStyle"/>
              <w:spacing w:after="0" w:line="240" w:lineRule="auto"/>
            </w:pPr>
          </w:p>
        </w:tc>
      </w:tr>
      <w:tr w:rsidR="00FC047D" w14:paraId="27CB32C9" w14:textId="77777777" w:rsidTr="00FC047D">
        <w:tc>
          <w:tcPr>
            <w:tcW w:w="179" w:type="dxa"/>
          </w:tcPr>
          <w:p w14:paraId="695AC0C8" w14:textId="77777777" w:rsidR="006F334A" w:rsidRDefault="006F334A">
            <w:pPr>
              <w:pStyle w:val="EmptyCellLayoutStyle"/>
              <w:spacing w:after="0" w:line="240" w:lineRule="auto"/>
            </w:pPr>
          </w:p>
        </w:tc>
        <w:tc>
          <w:tcPr>
            <w:tcW w:w="0" w:type="dxa"/>
          </w:tcPr>
          <w:p w14:paraId="59A2A7EC" w14:textId="77777777" w:rsidR="006F334A" w:rsidRDefault="006F334A">
            <w:pPr>
              <w:pStyle w:val="EmptyCellLayoutStyle"/>
              <w:spacing w:after="0" w:line="240" w:lineRule="auto"/>
            </w:pPr>
          </w:p>
        </w:tc>
        <w:tc>
          <w:tcPr>
            <w:tcW w:w="0" w:type="dxa"/>
          </w:tcPr>
          <w:p w14:paraId="5010FED2" w14:textId="77777777" w:rsidR="006F334A" w:rsidRDefault="006F334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9"/>
            </w:tblGrid>
            <w:tr w:rsidR="00FC047D" w14:paraId="54E712B1" w14:textId="77777777" w:rsidTr="00FC047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7"/>
                  </w:tblGrid>
                  <w:tr w:rsidR="006F334A" w14:paraId="7ABBEA12" w14:textId="77777777">
                    <w:trPr>
                      <w:trHeight w:val="192"/>
                    </w:trPr>
                    <w:tc>
                      <w:tcPr>
                        <w:tcW w:w="11160" w:type="dxa"/>
                        <w:tcBorders>
                          <w:top w:val="nil"/>
                          <w:left w:val="nil"/>
                          <w:bottom w:val="nil"/>
                          <w:right w:val="nil"/>
                        </w:tcBorders>
                        <w:tcMar>
                          <w:top w:w="39" w:type="dxa"/>
                          <w:left w:w="39" w:type="dxa"/>
                          <w:bottom w:w="39" w:type="dxa"/>
                          <w:right w:w="39" w:type="dxa"/>
                        </w:tcMar>
                      </w:tcPr>
                      <w:p w14:paraId="370CA252" w14:textId="77777777" w:rsidR="006F334A" w:rsidRDefault="00474829">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160F9CEB" w14:textId="77777777" w:rsidR="006F334A" w:rsidRDefault="006F334A">
                  <w:pPr>
                    <w:spacing w:after="0" w:line="240" w:lineRule="auto"/>
                  </w:pPr>
                </w:p>
              </w:tc>
            </w:tr>
            <w:tr w:rsidR="006F334A" w14:paraId="015F8C07" w14:textId="77777777">
              <w:trPr>
                <w:trHeight w:val="90"/>
              </w:trPr>
              <w:tc>
                <w:tcPr>
                  <w:tcW w:w="0" w:type="dxa"/>
                  <w:tcBorders>
                    <w:left w:val="single" w:sz="15" w:space="0" w:color="000000"/>
                  </w:tcBorders>
                </w:tcPr>
                <w:p w14:paraId="3FC4FCB9" w14:textId="77777777" w:rsidR="006F334A" w:rsidRDefault="006F334A">
                  <w:pPr>
                    <w:pStyle w:val="EmptyCellLayoutStyle"/>
                    <w:spacing w:after="0" w:line="240" w:lineRule="auto"/>
                  </w:pPr>
                </w:p>
              </w:tc>
              <w:tc>
                <w:tcPr>
                  <w:tcW w:w="11159" w:type="dxa"/>
                  <w:tcBorders>
                    <w:right w:val="single" w:sz="15" w:space="0" w:color="000000"/>
                  </w:tcBorders>
                </w:tcPr>
                <w:p w14:paraId="032018AE" w14:textId="77777777" w:rsidR="006F334A" w:rsidRDefault="006F334A">
                  <w:pPr>
                    <w:pStyle w:val="EmptyCellLayoutStyle"/>
                    <w:spacing w:after="0" w:line="240" w:lineRule="auto"/>
                  </w:pPr>
                </w:p>
              </w:tc>
            </w:tr>
            <w:tr w:rsidR="006F334A" w14:paraId="7614EF79" w14:textId="77777777">
              <w:trPr>
                <w:trHeight w:val="290"/>
              </w:trPr>
              <w:tc>
                <w:tcPr>
                  <w:tcW w:w="0" w:type="dxa"/>
                  <w:tcBorders>
                    <w:left w:val="single" w:sz="15" w:space="0" w:color="000000"/>
                    <w:bottom w:val="single" w:sz="15" w:space="0" w:color="000000"/>
                  </w:tcBorders>
                </w:tcPr>
                <w:p w14:paraId="498BA097" w14:textId="77777777" w:rsidR="006F334A" w:rsidRDefault="006F334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6F334A" w14:paraId="719637F4" w14:textId="77777777">
                    <w:trPr>
                      <w:trHeight w:val="212"/>
                    </w:trPr>
                    <w:tc>
                      <w:tcPr>
                        <w:tcW w:w="11160" w:type="dxa"/>
                        <w:tcBorders>
                          <w:top w:val="nil"/>
                          <w:left w:val="nil"/>
                          <w:bottom w:val="nil"/>
                          <w:right w:val="nil"/>
                        </w:tcBorders>
                        <w:tcMar>
                          <w:top w:w="39" w:type="dxa"/>
                          <w:left w:w="39" w:type="dxa"/>
                          <w:bottom w:w="39" w:type="dxa"/>
                          <w:right w:w="39" w:type="dxa"/>
                        </w:tcMar>
                      </w:tcPr>
                      <w:p w14:paraId="0C9CAC9A" w14:textId="77777777" w:rsidR="006F334A" w:rsidRDefault="00474829">
                        <w:pPr>
                          <w:spacing w:after="0" w:line="240" w:lineRule="auto"/>
                        </w:pPr>
                        <w:r>
                          <w:rPr>
                            <w:rFonts w:ascii="Arial" w:eastAsia="Arial" w:hAnsi="Arial"/>
                            <w:color w:val="000000"/>
                          </w:rPr>
                          <w:t>New position</w:t>
                        </w:r>
                      </w:p>
                    </w:tc>
                  </w:tr>
                </w:tbl>
                <w:p w14:paraId="2AED8BB2" w14:textId="77777777" w:rsidR="006F334A" w:rsidRDefault="006F334A">
                  <w:pPr>
                    <w:spacing w:after="0" w:line="240" w:lineRule="auto"/>
                  </w:pPr>
                </w:p>
              </w:tc>
            </w:tr>
          </w:tbl>
          <w:p w14:paraId="1C33DD8F" w14:textId="77777777" w:rsidR="006F334A" w:rsidRDefault="006F334A">
            <w:pPr>
              <w:spacing w:after="0" w:line="240" w:lineRule="auto"/>
            </w:pPr>
          </w:p>
        </w:tc>
        <w:tc>
          <w:tcPr>
            <w:tcW w:w="179" w:type="dxa"/>
          </w:tcPr>
          <w:p w14:paraId="7C1409DC" w14:textId="77777777" w:rsidR="006F334A" w:rsidRDefault="006F334A">
            <w:pPr>
              <w:pStyle w:val="EmptyCellLayoutStyle"/>
              <w:spacing w:after="0" w:line="240" w:lineRule="auto"/>
            </w:pPr>
          </w:p>
        </w:tc>
      </w:tr>
      <w:tr w:rsidR="006F334A" w14:paraId="7C212FF0" w14:textId="77777777">
        <w:trPr>
          <w:trHeight w:val="100"/>
        </w:trPr>
        <w:tc>
          <w:tcPr>
            <w:tcW w:w="179" w:type="dxa"/>
          </w:tcPr>
          <w:p w14:paraId="39681838" w14:textId="77777777" w:rsidR="006F334A" w:rsidRDefault="006F334A">
            <w:pPr>
              <w:pStyle w:val="EmptyCellLayoutStyle"/>
              <w:spacing w:after="0" w:line="240" w:lineRule="auto"/>
            </w:pPr>
          </w:p>
        </w:tc>
        <w:tc>
          <w:tcPr>
            <w:tcW w:w="0" w:type="dxa"/>
          </w:tcPr>
          <w:p w14:paraId="6975F5F5" w14:textId="77777777" w:rsidR="006F334A" w:rsidRDefault="006F334A">
            <w:pPr>
              <w:pStyle w:val="EmptyCellLayoutStyle"/>
              <w:spacing w:after="0" w:line="240" w:lineRule="auto"/>
            </w:pPr>
          </w:p>
        </w:tc>
        <w:tc>
          <w:tcPr>
            <w:tcW w:w="0" w:type="dxa"/>
          </w:tcPr>
          <w:p w14:paraId="6D699B22" w14:textId="77777777" w:rsidR="006F334A" w:rsidRDefault="006F334A">
            <w:pPr>
              <w:pStyle w:val="EmptyCellLayoutStyle"/>
              <w:spacing w:after="0" w:line="240" w:lineRule="auto"/>
            </w:pPr>
          </w:p>
        </w:tc>
        <w:tc>
          <w:tcPr>
            <w:tcW w:w="0" w:type="dxa"/>
          </w:tcPr>
          <w:p w14:paraId="07714D1C" w14:textId="77777777" w:rsidR="006F334A" w:rsidRDefault="006F334A">
            <w:pPr>
              <w:pStyle w:val="EmptyCellLayoutStyle"/>
              <w:spacing w:after="0" w:line="240" w:lineRule="auto"/>
            </w:pPr>
          </w:p>
        </w:tc>
        <w:tc>
          <w:tcPr>
            <w:tcW w:w="0" w:type="dxa"/>
          </w:tcPr>
          <w:p w14:paraId="20A7D210" w14:textId="77777777" w:rsidR="006F334A" w:rsidRDefault="006F334A">
            <w:pPr>
              <w:pStyle w:val="EmptyCellLayoutStyle"/>
              <w:spacing w:after="0" w:line="240" w:lineRule="auto"/>
            </w:pPr>
          </w:p>
        </w:tc>
        <w:tc>
          <w:tcPr>
            <w:tcW w:w="0" w:type="dxa"/>
          </w:tcPr>
          <w:p w14:paraId="61326DB4" w14:textId="77777777" w:rsidR="006F334A" w:rsidRDefault="006F334A">
            <w:pPr>
              <w:pStyle w:val="EmptyCellLayoutStyle"/>
              <w:spacing w:after="0" w:line="240" w:lineRule="auto"/>
            </w:pPr>
          </w:p>
        </w:tc>
        <w:tc>
          <w:tcPr>
            <w:tcW w:w="0" w:type="dxa"/>
          </w:tcPr>
          <w:p w14:paraId="66A76D94" w14:textId="77777777" w:rsidR="006F334A" w:rsidRDefault="006F334A">
            <w:pPr>
              <w:pStyle w:val="EmptyCellLayoutStyle"/>
              <w:spacing w:after="0" w:line="240" w:lineRule="auto"/>
            </w:pPr>
          </w:p>
        </w:tc>
        <w:tc>
          <w:tcPr>
            <w:tcW w:w="2505" w:type="dxa"/>
          </w:tcPr>
          <w:p w14:paraId="4023A2C7" w14:textId="77777777" w:rsidR="006F334A" w:rsidRDefault="006F334A">
            <w:pPr>
              <w:pStyle w:val="EmptyCellLayoutStyle"/>
              <w:spacing w:after="0" w:line="240" w:lineRule="auto"/>
            </w:pPr>
          </w:p>
        </w:tc>
        <w:tc>
          <w:tcPr>
            <w:tcW w:w="6120" w:type="dxa"/>
          </w:tcPr>
          <w:p w14:paraId="3228883B" w14:textId="77777777" w:rsidR="006F334A" w:rsidRDefault="006F334A">
            <w:pPr>
              <w:pStyle w:val="EmptyCellLayoutStyle"/>
              <w:spacing w:after="0" w:line="240" w:lineRule="auto"/>
            </w:pPr>
          </w:p>
        </w:tc>
        <w:tc>
          <w:tcPr>
            <w:tcW w:w="2534" w:type="dxa"/>
          </w:tcPr>
          <w:p w14:paraId="57FF1467" w14:textId="77777777" w:rsidR="006F334A" w:rsidRDefault="006F334A">
            <w:pPr>
              <w:pStyle w:val="EmptyCellLayoutStyle"/>
              <w:spacing w:after="0" w:line="240" w:lineRule="auto"/>
            </w:pPr>
          </w:p>
        </w:tc>
        <w:tc>
          <w:tcPr>
            <w:tcW w:w="179" w:type="dxa"/>
          </w:tcPr>
          <w:p w14:paraId="6FBE8C81" w14:textId="77777777" w:rsidR="006F334A" w:rsidRDefault="006F334A">
            <w:pPr>
              <w:pStyle w:val="EmptyCellLayoutStyle"/>
              <w:spacing w:after="0" w:line="240" w:lineRule="auto"/>
            </w:pPr>
          </w:p>
        </w:tc>
      </w:tr>
      <w:tr w:rsidR="00FC047D" w14:paraId="20EA9EA5" w14:textId="77777777" w:rsidTr="00FC047D">
        <w:tc>
          <w:tcPr>
            <w:tcW w:w="179" w:type="dxa"/>
          </w:tcPr>
          <w:p w14:paraId="20390CCA" w14:textId="77777777" w:rsidR="006F334A" w:rsidRDefault="006F334A">
            <w:pPr>
              <w:pStyle w:val="EmptyCellLayoutStyle"/>
              <w:spacing w:after="0" w:line="240" w:lineRule="auto"/>
            </w:pPr>
          </w:p>
        </w:tc>
        <w:tc>
          <w:tcPr>
            <w:tcW w:w="0" w:type="dxa"/>
          </w:tcPr>
          <w:p w14:paraId="47AC6BF0" w14:textId="77777777" w:rsidR="006F334A" w:rsidRDefault="006F334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5"/>
            </w:tblGrid>
            <w:tr w:rsidR="00FC047D" w14:paraId="6AC893DC" w14:textId="77777777" w:rsidTr="00FC047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6F334A" w14:paraId="1FA4FFEF" w14:textId="77777777">
                    <w:trPr>
                      <w:trHeight w:val="192"/>
                    </w:trPr>
                    <w:tc>
                      <w:tcPr>
                        <w:tcW w:w="11160" w:type="dxa"/>
                        <w:tcBorders>
                          <w:top w:val="nil"/>
                          <w:left w:val="nil"/>
                          <w:bottom w:val="nil"/>
                          <w:right w:val="nil"/>
                        </w:tcBorders>
                        <w:tcMar>
                          <w:top w:w="39" w:type="dxa"/>
                          <w:left w:w="39" w:type="dxa"/>
                          <w:bottom w:w="39" w:type="dxa"/>
                          <w:right w:w="39" w:type="dxa"/>
                        </w:tcMar>
                      </w:tcPr>
                      <w:p w14:paraId="3CB5A5C3" w14:textId="77777777" w:rsidR="006F334A" w:rsidRDefault="00474829">
                        <w:pPr>
                          <w:spacing w:after="0" w:line="240" w:lineRule="auto"/>
                        </w:pPr>
                        <w:r>
                          <w:rPr>
                            <w:rFonts w:ascii="Arial" w:eastAsia="Arial" w:hAnsi="Arial"/>
                            <w:b/>
                            <w:color w:val="000000"/>
                            <w:sz w:val="16"/>
                          </w:rPr>
                          <w:t>25. What is the function of the work area and how does this position fit into that function?</w:t>
                        </w:r>
                      </w:p>
                    </w:tc>
                  </w:tr>
                </w:tbl>
                <w:p w14:paraId="17FB425A" w14:textId="77777777" w:rsidR="006F334A" w:rsidRDefault="006F334A">
                  <w:pPr>
                    <w:spacing w:after="0" w:line="240" w:lineRule="auto"/>
                  </w:pPr>
                </w:p>
              </w:tc>
            </w:tr>
            <w:tr w:rsidR="006F334A" w14:paraId="5D491C62" w14:textId="77777777">
              <w:trPr>
                <w:trHeight w:val="80"/>
              </w:trPr>
              <w:tc>
                <w:tcPr>
                  <w:tcW w:w="0" w:type="dxa"/>
                  <w:tcBorders>
                    <w:left w:val="single" w:sz="15" w:space="0" w:color="000000"/>
                  </w:tcBorders>
                </w:tcPr>
                <w:p w14:paraId="2BDD414E" w14:textId="77777777" w:rsidR="006F334A" w:rsidRDefault="006F334A">
                  <w:pPr>
                    <w:pStyle w:val="EmptyCellLayoutStyle"/>
                    <w:spacing w:after="0" w:line="240" w:lineRule="auto"/>
                  </w:pPr>
                </w:p>
              </w:tc>
              <w:tc>
                <w:tcPr>
                  <w:tcW w:w="11159" w:type="dxa"/>
                  <w:tcBorders>
                    <w:right w:val="single" w:sz="15" w:space="0" w:color="000000"/>
                  </w:tcBorders>
                </w:tcPr>
                <w:p w14:paraId="621F13D7" w14:textId="77777777" w:rsidR="006F334A" w:rsidRDefault="006F334A">
                  <w:pPr>
                    <w:pStyle w:val="EmptyCellLayoutStyle"/>
                    <w:spacing w:after="0" w:line="240" w:lineRule="auto"/>
                  </w:pPr>
                </w:p>
              </w:tc>
            </w:tr>
            <w:tr w:rsidR="006F334A" w14:paraId="3C29C3CA" w14:textId="77777777">
              <w:trPr>
                <w:trHeight w:val="290"/>
              </w:trPr>
              <w:tc>
                <w:tcPr>
                  <w:tcW w:w="0" w:type="dxa"/>
                  <w:tcBorders>
                    <w:left w:val="single" w:sz="15" w:space="0" w:color="000000"/>
                    <w:bottom w:val="single" w:sz="15" w:space="0" w:color="000000"/>
                  </w:tcBorders>
                </w:tcPr>
                <w:p w14:paraId="58D2D06A" w14:textId="77777777" w:rsidR="006F334A" w:rsidRDefault="006F334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6F334A" w14:paraId="4A8D583C" w14:textId="77777777">
                    <w:trPr>
                      <w:trHeight w:val="212"/>
                    </w:trPr>
                    <w:tc>
                      <w:tcPr>
                        <w:tcW w:w="11160" w:type="dxa"/>
                        <w:tcBorders>
                          <w:top w:val="nil"/>
                          <w:left w:val="nil"/>
                          <w:bottom w:val="nil"/>
                          <w:right w:val="nil"/>
                        </w:tcBorders>
                        <w:tcMar>
                          <w:top w:w="39" w:type="dxa"/>
                          <w:left w:w="39" w:type="dxa"/>
                          <w:bottom w:w="39" w:type="dxa"/>
                          <w:right w:w="39" w:type="dxa"/>
                        </w:tcMar>
                      </w:tcPr>
                      <w:p w14:paraId="2A92532B" w14:textId="368E6E30" w:rsidR="006F334A" w:rsidRDefault="00CE46AC">
                        <w:pPr>
                          <w:spacing w:after="0" w:line="240" w:lineRule="auto"/>
                        </w:pPr>
                        <w:r>
                          <w:rPr>
                            <w:rFonts w:ascii="Arial" w:eastAsia="Arial" w:hAnsi="Arial"/>
                            <w:color w:val="000000"/>
                          </w:rPr>
                          <w:t xml:space="preserve">The </w:t>
                        </w:r>
                        <w:r w:rsidR="00B14432">
                          <w:rPr>
                            <w:rFonts w:ascii="Arial" w:eastAsia="Arial" w:hAnsi="Arial"/>
                            <w:color w:val="000000"/>
                          </w:rPr>
                          <w:t>Communication</w:t>
                        </w:r>
                        <w:r w:rsidR="00DC5208">
                          <w:rPr>
                            <w:rFonts w:ascii="Arial" w:eastAsia="Arial" w:hAnsi="Arial"/>
                            <w:color w:val="000000"/>
                          </w:rPr>
                          <w:t>s</w:t>
                        </w:r>
                        <w:r w:rsidR="00B14432">
                          <w:rPr>
                            <w:rFonts w:ascii="Arial" w:eastAsia="Arial" w:hAnsi="Arial"/>
                            <w:color w:val="000000"/>
                          </w:rPr>
                          <w:t xml:space="preserve"> and Outreach Division</w:t>
                        </w:r>
                        <w:r>
                          <w:rPr>
                            <w:rFonts w:ascii="Arial" w:eastAsia="Arial" w:hAnsi="Arial"/>
                            <w:color w:val="000000"/>
                          </w:rPr>
                          <w:t xml:space="preserve"> reports to the Chief of Staff and is responsible </w:t>
                        </w:r>
                        <w:r w:rsidR="00122492">
                          <w:rPr>
                            <w:rFonts w:ascii="Arial" w:eastAsia="Arial" w:hAnsi="Arial"/>
                            <w:color w:val="000000"/>
                          </w:rPr>
                          <w:t>for all internal and external communications on behalf of the Director and Department.</w:t>
                        </w:r>
                        <w:r w:rsidR="00474829">
                          <w:rPr>
                            <w:rFonts w:ascii="Arial" w:eastAsia="Arial" w:hAnsi="Arial"/>
                            <w:color w:val="000000"/>
                          </w:rPr>
                          <w:t xml:space="preserve">  </w:t>
                        </w:r>
                      </w:p>
                    </w:tc>
                  </w:tr>
                </w:tbl>
                <w:p w14:paraId="2B7ED7CE" w14:textId="77777777" w:rsidR="006F334A" w:rsidRDefault="006F334A">
                  <w:pPr>
                    <w:spacing w:after="0" w:line="240" w:lineRule="auto"/>
                  </w:pPr>
                </w:p>
              </w:tc>
            </w:tr>
          </w:tbl>
          <w:p w14:paraId="294900F0" w14:textId="77777777" w:rsidR="006F334A" w:rsidRDefault="006F334A">
            <w:pPr>
              <w:spacing w:after="0" w:line="240" w:lineRule="auto"/>
            </w:pPr>
          </w:p>
        </w:tc>
        <w:tc>
          <w:tcPr>
            <w:tcW w:w="179" w:type="dxa"/>
          </w:tcPr>
          <w:p w14:paraId="1163135D" w14:textId="77777777" w:rsidR="006F334A" w:rsidRDefault="006F334A">
            <w:pPr>
              <w:pStyle w:val="EmptyCellLayoutStyle"/>
              <w:spacing w:after="0" w:line="240" w:lineRule="auto"/>
            </w:pPr>
          </w:p>
        </w:tc>
      </w:tr>
      <w:tr w:rsidR="006F334A" w14:paraId="46D3EF80" w14:textId="77777777">
        <w:trPr>
          <w:trHeight w:val="120"/>
        </w:trPr>
        <w:tc>
          <w:tcPr>
            <w:tcW w:w="179" w:type="dxa"/>
          </w:tcPr>
          <w:p w14:paraId="63D4DAD5" w14:textId="77777777" w:rsidR="006F334A" w:rsidRDefault="006F334A">
            <w:pPr>
              <w:pStyle w:val="EmptyCellLayoutStyle"/>
              <w:spacing w:after="0" w:line="240" w:lineRule="auto"/>
            </w:pPr>
          </w:p>
        </w:tc>
        <w:tc>
          <w:tcPr>
            <w:tcW w:w="0" w:type="dxa"/>
          </w:tcPr>
          <w:p w14:paraId="77DC14BD" w14:textId="77777777" w:rsidR="006F334A" w:rsidRDefault="006F334A">
            <w:pPr>
              <w:pStyle w:val="EmptyCellLayoutStyle"/>
              <w:spacing w:after="0" w:line="240" w:lineRule="auto"/>
            </w:pPr>
          </w:p>
        </w:tc>
        <w:tc>
          <w:tcPr>
            <w:tcW w:w="0" w:type="dxa"/>
          </w:tcPr>
          <w:p w14:paraId="51147E0F" w14:textId="77777777" w:rsidR="006F334A" w:rsidRDefault="006F334A">
            <w:pPr>
              <w:pStyle w:val="EmptyCellLayoutStyle"/>
              <w:spacing w:after="0" w:line="240" w:lineRule="auto"/>
            </w:pPr>
          </w:p>
        </w:tc>
        <w:tc>
          <w:tcPr>
            <w:tcW w:w="0" w:type="dxa"/>
          </w:tcPr>
          <w:p w14:paraId="1A34F8C4" w14:textId="77777777" w:rsidR="006F334A" w:rsidRDefault="006F334A">
            <w:pPr>
              <w:pStyle w:val="EmptyCellLayoutStyle"/>
              <w:spacing w:after="0" w:line="240" w:lineRule="auto"/>
            </w:pPr>
          </w:p>
        </w:tc>
        <w:tc>
          <w:tcPr>
            <w:tcW w:w="0" w:type="dxa"/>
          </w:tcPr>
          <w:p w14:paraId="7D383F95" w14:textId="77777777" w:rsidR="006F334A" w:rsidRDefault="006F334A">
            <w:pPr>
              <w:pStyle w:val="EmptyCellLayoutStyle"/>
              <w:spacing w:after="0" w:line="240" w:lineRule="auto"/>
            </w:pPr>
          </w:p>
        </w:tc>
        <w:tc>
          <w:tcPr>
            <w:tcW w:w="0" w:type="dxa"/>
          </w:tcPr>
          <w:p w14:paraId="71EC22CC" w14:textId="77777777" w:rsidR="006F334A" w:rsidRDefault="006F334A">
            <w:pPr>
              <w:pStyle w:val="EmptyCellLayoutStyle"/>
              <w:spacing w:after="0" w:line="240" w:lineRule="auto"/>
            </w:pPr>
          </w:p>
        </w:tc>
        <w:tc>
          <w:tcPr>
            <w:tcW w:w="0" w:type="dxa"/>
          </w:tcPr>
          <w:p w14:paraId="0AFFED11" w14:textId="77777777" w:rsidR="006F334A" w:rsidRDefault="006F334A">
            <w:pPr>
              <w:pStyle w:val="EmptyCellLayoutStyle"/>
              <w:spacing w:after="0" w:line="240" w:lineRule="auto"/>
            </w:pPr>
          </w:p>
        </w:tc>
        <w:tc>
          <w:tcPr>
            <w:tcW w:w="2505" w:type="dxa"/>
          </w:tcPr>
          <w:p w14:paraId="17364985" w14:textId="77777777" w:rsidR="006F334A" w:rsidRDefault="006F334A">
            <w:pPr>
              <w:pStyle w:val="EmptyCellLayoutStyle"/>
              <w:spacing w:after="0" w:line="240" w:lineRule="auto"/>
            </w:pPr>
          </w:p>
        </w:tc>
        <w:tc>
          <w:tcPr>
            <w:tcW w:w="6120" w:type="dxa"/>
          </w:tcPr>
          <w:p w14:paraId="18AF2A77" w14:textId="77777777" w:rsidR="006F334A" w:rsidRDefault="006F334A">
            <w:pPr>
              <w:pStyle w:val="EmptyCellLayoutStyle"/>
              <w:spacing w:after="0" w:line="240" w:lineRule="auto"/>
            </w:pPr>
          </w:p>
        </w:tc>
        <w:tc>
          <w:tcPr>
            <w:tcW w:w="2534" w:type="dxa"/>
          </w:tcPr>
          <w:p w14:paraId="12FCE516" w14:textId="77777777" w:rsidR="006F334A" w:rsidRDefault="006F334A">
            <w:pPr>
              <w:pStyle w:val="EmptyCellLayoutStyle"/>
              <w:spacing w:after="0" w:line="240" w:lineRule="auto"/>
            </w:pPr>
          </w:p>
        </w:tc>
        <w:tc>
          <w:tcPr>
            <w:tcW w:w="179" w:type="dxa"/>
          </w:tcPr>
          <w:p w14:paraId="0AED25E8" w14:textId="77777777" w:rsidR="006F334A" w:rsidRDefault="006F334A">
            <w:pPr>
              <w:pStyle w:val="EmptyCellLayoutStyle"/>
              <w:spacing w:after="0" w:line="240" w:lineRule="auto"/>
            </w:pPr>
          </w:p>
        </w:tc>
      </w:tr>
      <w:tr w:rsidR="00FC047D" w14:paraId="1EC81214" w14:textId="77777777" w:rsidTr="00FC047D">
        <w:tc>
          <w:tcPr>
            <w:tcW w:w="179" w:type="dxa"/>
          </w:tcPr>
          <w:p w14:paraId="4B97E082" w14:textId="77777777" w:rsidR="006F334A" w:rsidRDefault="006F334A">
            <w:pPr>
              <w:pStyle w:val="EmptyCellLayoutStyle"/>
              <w:spacing w:after="0" w:line="240" w:lineRule="auto"/>
            </w:pPr>
          </w:p>
        </w:tc>
        <w:tc>
          <w:tcPr>
            <w:tcW w:w="0" w:type="dxa"/>
          </w:tcPr>
          <w:p w14:paraId="1C8CC15B" w14:textId="77777777" w:rsidR="006F334A" w:rsidRDefault="006F334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1"/>
              <w:gridCol w:w="1080"/>
              <w:gridCol w:w="1972"/>
              <w:gridCol w:w="358"/>
              <w:gridCol w:w="7171"/>
              <w:gridCol w:w="179"/>
              <w:gridCol w:w="179"/>
            </w:tblGrid>
            <w:tr w:rsidR="00FC047D" w14:paraId="309BF9B9" w14:textId="77777777" w:rsidTr="00FC047D">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2"/>
                  </w:tblGrid>
                  <w:tr w:rsidR="006F334A" w14:paraId="33C71A4B" w14:textId="77777777">
                    <w:trPr>
                      <w:trHeight w:val="237"/>
                    </w:trPr>
                    <w:tc>
                      <w:tcPr>
                        <w:tcW w:w="10980" w:type="dxa"/>
                        <w:tcBorders>
                          <w:top w:val="nil"/>
                          <w:left w:val="nil"/>
                          <w:bottom w:val="nil"/>
                          <w:right w:val="nil"/>
                        </w:tcBorders>
                        <w:tcMar>
                          <w:top w:w="39" w:type="dxa"/>
                          <w:left w:w="39" w:type="dxa"/>
                          <w:bottom w:w="39" w:type="dxa"/>
                          <w:right w:w="39" w:type="dxa"/>
                        </w:tcMar>
                      </w:tcPr>
                      <w:p w14:paraId="5EE289A3" w14:textId="77777777" w:rsidR="006F334A" w:rsidRDefault="00474829">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78486E2F" w14:textId="77777777" w:rsidR="006F334A" w:rsidRDefault="006F334A">
                  <w:pPr>
                    <w:spacing w:after="0" w:line="240" w:lineRule="auto"/>
                  </w:pPr>
                </w:p>
              </w:tc>
              <w:tc>
                <w:tcPr>
                  <w:tcW w:w="180" w:type="dxa"/>
                  <w:tcBorders>
                    <w:top w:val="single" w:sz="15" w:space="0" w:color="000000"/>
                    <w:right w:val="single" w:sz="15" w:space="0" w:color="000000"/>
                  </w:tcBorders>
                </w:tcPr>
                <w:p w14:paraId="073FAB51" w14:textId="77777777" w:rsidR="006F334A" w:rsidRDefault="006F334A">
                  <w:pPr>
                    <w:pStyle w:val="EmptyCellLayoutStyle"/>
                    <w:spacing w:after="0" w:line="240" w:lineRule="auto"/>
                  </w:pPr>
                </w:p>
              </w:tc>
            </w:tr>
            <w:tr w:rsidR="006F334A" w14:paraId="686C1A77" w14:textId="77777777">
              <w:trPr>
                <w:trHeight w:val="81"/>
              </w:trPr>
              <w:tc>
                <w:tcPr>
                  <w:tcW w:w="180" w:type="dxa"/>
                  <w:tcBorders>
                    <w:left w:val="single" w:sz="15" w:space="0" w:color="000000"/>
                  </w:tcBorders>
                </w:tcPr>
                <w:p w14:paraId="6AC809FE" w14:textId="77777777" w:rsidR="006F334A" w:rsidRDefault="006F334A">
                  <w:pPr>
                    <w:pStyle w:val="EmptyCellLayoutStyle"/>
                    <w:spacing w:after="0" w:line="240" w:lineRule="auto"/>
                  </w:pPr>
                </w:p>
              </w:tc>
              <w:tc>
                <w:tcPr>
                  <w:tcW w:w="1080" w:type="dxa"/>
                </w:tcPr>
                <w:p w14:paraId="173442AC" w14:textId="77777777" w:rsidR="006F334A" w:rsidRDefault="006F334A">
                  <w:pPr>
                    <w:pStyle w:val="EmptyCellLayoutStyle"/>
                    <w:spacing w:after="0" w:line="240" w:lineRule="auto"/>
                  </w:pPr>
                </w:p>
              </w:tc>
              <w:tc>
                <w:tcPr>
                  <w:tcW w:w="1980" w:type="dxa"/>
                </w:tcPr>
                <w:p w14:paraId="4AEE7B74" w14:textId="77777777" w:rsidR="006F334A" w:rsidRDefault="006F334A">
                  <w:pPr>
                    <w:pStyle w:val="EmptyCellLayoutStyle"/>
                    <w:spacing w:after="0" w:line="240" w:lineRule="auto"/>
                  </w:pPr>
                </w:p>
              </w:tc>
              <w:tc>
                <w:tcPr>
                  <w:tcW w:w="359" w:type="dxa"/>
                </w:tcPr>
                <w:p w14:paraId="3A02E91B" w14:textId="77777777" w:rsidR="006F334A" w:rsidRDefault="006F334A">
                  <w:pPr>
                    <w:pStyle w:val="EmptyCellLayoutStyle"/>
                    <w:spacing w:after="0" w:line="240" w:lineRule="auto"/>
                  </w:pPr>
                </w:p>
              </w:tc>
              <w:tc>
                <w:tcPr>
                  <w:tcW w:w="7200" w:type="dxa"/>
                </w:tcPr>
                <w:p w14:paraId="1CB59417" w14:textId="77777777" w:rsidR="006F334A" w:rsidRDefault="006F334A">
                  <w:pPr>
                    <w:pStyle w:val="EmptyCellLayoutStyle"/>
                    <w:spacing w:after="0" w:line="240" w:lineRule="auto"/>
                  </w:pPr>
                </w:p>
              </w:tc>
              <w:tc>
                <w:tcPr>
                  <w:tcW w:w="180" w:type="dxa"/>
                </w:tcPr>
                <w:p w14:paraId="7CFF03AE" w14:textId="77777777" w:rsidR="006F334A" w:rsidRDefault="006F334A">
                  <w:pPr>
                    <w:pStyle w:val="EmptyCellLayoutStyle"/>
                    <w:spacing w:after="0" w:line="240" w:lineRule="auto"/>
                  </w:pPr>
                </w:p>
              </w:tc>
              <w:tc>
                <w:tcPr>
                  <w:tcW w:w="180" w:type="dxa"/>
                  <w:tcBorders>
                    <w:right w:val="single" w:sz="15" w:space="0" w:color="000000"/>
                  </w:tcBorders>
                </w:tcPr>
                <w:p w14:paraId="5E3D156F" w14:textId="77777777" w:rsidR="006F334A" w:rsidRDefault="006F334A">
                  <w:pPr>
                    <w:pStyle w:val="EmptyCellLayoutStyle"/>
                    <w:spacing w:after="0" w:line="240" w:lineRule="auto"/>
                  </w:pPr>
                </w:p>
              </w:tc>
            </w:tr>
            <w:tr w:rsidR="00FC047D" w14:paraId="24619AD8" w14:textId="77777777" w:rsidTr="00FC047D">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6F334A" w14:paraId="36AE90CA" w14:textId="77777777">
                    <w:trPr>
                      <w:trHeight w:val="192"/>
                    </w:trPr>
                    <w:tc>
                      <w:tcPr>
                        <w:tcW w:w="1260" w:type="dxa"/>
                        <w:tcBorders>
                          <w:top w:val="nil"/>
                          <w:left w:val="nil"/>
                          <w:bottom w:val="nil"/>
                          <w:right w:val="nil"/>
                        </w:tcBorders>
                        <w:tcMar>
                          <w:top w:w="39" w:type="dxa"/>
                          <w:left w:w="39" w:type="dxa"/>
                          <w:bottom w:w="39" w:type="dxa"/>
                          <w:right w:w="39" w:type="dxa"/>
                        </w:tcMar>
                      </w:tcPr>
                      <w:p w14:paraId="16402A97" w14:textId="77777777" w:rsidR="006F334A" w:rsidRDefault="00474829">
                        <w:pPr>
                          <w:spacing w:after="0" w:line="240" w:lineRule="auto"/>
                        </w:pPr>
                        <w:r>
                          <w:rPr>
                            <w:rFonts w:ascii="Arial" w:eastAsia="Arial" w:hAnsi="Arial"/>
                            <w:b/>
                            <w:color w:val="000000"/>
                            <w:sz w:val="16"/>
                          </w:rPr>
                          <w:t>EDUCATION:</w:t>
                        </w:r>
                      </w:p>
                    </w:tc>
                  </w:tr>
                </w:tbl>
                <w:p w14:paraId="61F5561E" w14:textId="77777777" w:rsidR="006F334A" w:rsidRDefault="006F334A">
                  <w:pPr>
                    <w:spacing w:after="0" w:line="240" w:lineRule="auto"/>
                  </w:pPr>
                </w:p>
              </w:tc>
              <w:tc>
                <w:tcPr>
                  <w:tcW w:w="1980" w:type="dxa"/>
                </w:tcPr>
                <w:p w14:paraId="3D086442" w14:textId="77777777" w:rsidR="006F334A" w:rsidRDefault="006F334A">
                  <w:pPr>
                    <w:pStyle w:val="EmptyCellLayoutStyle"/>
                    <w:spacing w:after="0" w:line="240" w:lineRule="auto"/>
                  </w:pPr>
                </w:p>
              </w:tc>
              <w:tc>
                <w:tcPr>
                  <w:tcW w:w="359" w:type="dxa"/>
                </w:tcPr>
                <w:p w14:paraId="05FAFBCA" w14:textId="77777777" w:rsidR="006F334A" w:rsidRDefault="006F334A">
                  <w:pPr>
                    <w:pStyle w:val="EmptyCellLayoutStyle"/>
                    <w:spacing w:after="0" w:line="240" w:lineRule="auto"/>
                  </w:pPr>
                </w:p>
              </w:tc>
              <w:tc>
                <w:tcPr>
                  <w:tcW w:w="7200" w:type="dxa"/>
                </w:tcPr>
                <w:p w14:paraId="089A36A0" w14:textId="77777777" w:rsidR="006F334A" w:rsidRDefault="006F334A">
                  <w:pPr>
                    <w:pStyle w:val="EmptyCellLayoutStyle"/>
                    <w:spacing w:after="0" w:line="240" w:lineRule="auto"/>
                  </w:pPr>
                </w:p>
              </w:tc>
              <w:tc>
                <w:tcPr>
                  <w:tcW w:w="180" w:type="dxa"/>
                </w:tcPr>
                <w:p w14:paraId="1F2E3B1E" w14:textId="77777777" w:rsidR="006F334A" w:rsidRDefault="006F334A">
                  <w:pPr>
                    <w:pStyle w:val="EmptyCellLayoutStyle"/>
                    <w:spacing w:after="0" w:line="240" w:lineRule="auto"/>
                  </w:pPr>
                </w:p>
              </w:tc>
              <w:tc>
                <w:tcPr>
                  <w:tcW w:w="180" w:type="dxa"/>
                  <w:tcBorders>
                    <w:right w:val="single" w:sz="15" w:space="0" w:color="000000"/>
                  </w:tcBorders>
                </w:tcPr>
                <w:p w14:paraId="4B9EC112" w14:textId="77777777" w:rsidR="006F334A" w:rsidRDefault="006F334A">
                  <w:pPr>
                    <w:pStyle w:val="EmptyCellLayoutStyle"/>
                    <w:spacing w:after="0" w:line="240" w:lineRule="auto"/>
                  </w:pPr>
                </w:p>
              </w:tc>
            </w:tr>
            <w:tr w:rsidR="006F334A" w14:paraId="64FF4DDA" w14:textId="77777777">
              <w:trPr>
                <w:trHeight w:val="89"/>
              </w:trPr>
              <w:tc>
                <w:tcPr>
                  <w:tcW w:w="180" w:type="dxa"/>
                  <w:tcBorders>
                    <w:left w:val="single" w:sz="15" w:space="0" w:color="000000"/>
                  </w:tcBorders>
                </w:tcPr>
                <w:p w14:paraId="4F7E1900" w14:textId="77777777" w:rsidR="006F334A" w:rsidRDefault="006F334A">
                  <w:pPr>
                    <w:pStyle w:val="EmptyCellLayoutStyle"/>
                    <w:spacing w:after="0" w:line="240" w:lineRule="auto"/>
                  </w:pPr>
                </w:p>
              </w:tc>
              <w:tc>
                <w:tcPr>
                  <w:tcW w:w="1080" w:type="dxa"/>
                </w:tcPr>
                <w:p w14:paraId="3391E83F" w14:textId="77777777" w:rsidR="006F334A" w:rsidRDefault="006F334A">
                  <w:pPr>
                    <w:pStyle w:val="EmptyCellLayoutStyle"/>
                    <w:spacing w:after="0" w:line="240" w:lineRule="auto"/>
                  </w:pPr>
                </w:p>
              </w:tc>
              <w:tc>
                <w:tcPr>
                  <w:tcW w:w="1980" w:type="dxa"/>
                </w:tcPr>
                <w:p w14:paraId="7F878B28" w14:textId="77777777" w:rsidR="006F334A" w:rsidRDefault="006F334A">
                  <w:pPr>
                    <w:pStyle w:val="EmptyCellLayoutStyle"/>
                    <w:spacing w:after="0" w:line="240" w:lineRule="auto"/>
                  </w:pPr>
                </w:p>
              </w:tc>
              <w:tc>
                <w:tcPr>
                  <w:tcW w:w="359" w:type="dxa"/>
                </w:tcPr>
                <w:p w14:paraId="0DF2684F" w14:textId="77777777" w:rsidR="006F334A" w:rsidRDefault="006F334A">
                  <w:pPr>
                    <w:pStyle w:val="EmptyCellLayoutStyle"/>
                    <w:spacing w:after="0" w:line="240" w:lineRule="auto"/>
                  </w:pPr>
                </w:p>
              </w:tc>
              <w:tc>
                <w:tcPr>
                  <w:tcW w:w="7200" w:type="dxa"/>
                </w:tcPr>
                <w:p w14:paraId="27984C08" w14:textId="77777777" w:rsidR="006F334A" w:rsidRDefault="006F334A">
                  <w:pPr>
                    <w:pStyle w:val="EmptyCellLayoutStyle"/>
                    <w:spacing w:after="0" w:line="240" w:lineRule="auto"/>
                  </w:pPr>
                </w:p>
              </w:tc>
              <w:tc>
                <w:tcPr>
                  <w:tcW w:w="180" w:type="dxa"/>
                </w:tcPr>
                <w:p w14:paraId="18A9A4A0" w14:textId="77777777" w:rsidR="006F334A" w:rsidRDefault="006F334A">
                  <w:pPr>
                    <w:pStyle w:val="EmptyCellLayoutStyle"/>
                    <w:spacing w:after="0" w:line="240" w:lineRule="auto"/>
                  </w:pPr>
                </w:p>
              </w:tc>
              <w:tc>
                <w:tcPr>
                  <w:tcW w:w="180" w:type="dxa"/>
                  <w:tcBorders>
                    <w:right w:val="single" w:sz="15" w:space="0" w:color="000000"/>
                  </w:tcBorders>
                </w:tcPr>
                <w:p w14:paraId="3F1D602C" w14:textId="77777777" w:rsidR="006F334A" w:rsidRDefault="006F334A">
                  <w:pPr>
                    <w:pStyle w:val="EmptyCellLayoutStyle"/>
                    <w:spacing w:after="0" w:line="240" w:lineRule="auto"/>
                  </w:pPr>
                </w:p>
              </w:tc>
            </w:tr>
            <w:tr w:rsidR="00FC047D" w14:paraId="3428B91E" w14:textId="77777777" w:rsidTr="00FC047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6F334A" w14:paraId="788DA655" w14:textId="77777777">
                    <w:trPr>
                      <w:trHeight w:val="212"/>
                    </w:trPr>
                    <w:tc>
                      <w:tcPr>
                        <w:tcW w:w="11160" w:type="dxa"/>
                        <w:tcBorders>
                          <w:top w:val="nil"/>
                          <w:left w:val="nil"/>
                          <w:bottom w:val="nil"/>
                          <w:right w:val="nil"/>
                        </w:tcBorders>
                        <w:tcMar>
                          <w:top w:w="39" w:type="dxa"/>
                          <w:left w:w="39" w:type="dxa"/>
                          <w:bottom w:w="39" w:type="dxa"/>
                          <w:right w:w="39" w:type="dxa"/>
                        </w:tcMar>
                      </w:tcPr>
                      <w:p w14:paraId="315A842E" w14:textId="77777777" w:rsidR="006F334A" w:rsidRDefault="00474829">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6D3311F9" w14:textId="77777777" w:rsidR="006F334A" w:rsidRDefault="006F334A">
                  <w:pPr>
                    <w:spacing w:after="0" w:line="240" w:lineRule="auto"/>
                  </w:pPr>
                </w:p>
              </w:tc>
            </w:tr>
            <w:tr w:rsidR="006F334A" w14:paraId="7E753084" w14:textId="77777777">
              <w:trPr>
                <w:trHeight w:val="69"/>
              </w:trPr>
              <w:tc>
                <w:tcPr>
                  <w:tcW w:w="180" w:type="dxa"/>
                  <w:tcBorders>
                    <w:left w:val="single" w:sz="15" w:space="0" w:color="000000"/>
                  </w:tcBorders>
                </w:tcPr>
                <w:p w14:paraId="1952771D" w14:textId="77777777" w:rsidR="006F334A" w:rsidRDefault="006F334A">
                  <w:pPr>
                    <w:pStyle w:val="EmptyCellLayoutStyle"/>
                    <w:spacing w:after="0" w:line="240" w:lineRule="auto"/>
                  </w:pPr>
                </w:p>
              </w:tc>
              <w:tc>
                <w:tcPr>
                  <w:tcW w:w="1080" w:type="dxa"/>
                </w:tcPr>
                <w:p w14:paraId="0BB04464" w14:textId="77777777" w:rsidR="006F334A" w:rsidRDefault="006F334A">
                  <w:pPr>
                    <w:pStyle w:val="EmptyCellLayoutStyle"/>
                    <w:spacing w:after="0" w:line="240" w:lineRule="auto"/>
                  </w:pPr>
                </w:p>
              </w:tc>
              <w:tc>
                <w:tcPr>
                  <w:tcW w:w="1980" w:type="dxa"/>
                </w:tcPr>
                <w:p w14:paraId="043C744B" w14:textId="77777777" w:rsidR="006F334A" w:rsidRDefault="006F334A">
                  <w:pPr>
                    <w:pStyle w:val="EmptyCellLayoutStyle"/>
                    <w:spacing w:after="0" w:line="240" w:lineRule="auto"/>
                  </w:pPr>
                </w:p>
              </w:tc>
              <w:tc>
                <w:tcPr>
                  <w:tcW w:w="359" w:type="dxa"/>
                </w:tcPr>
                <w:p w14:paraId="1E460B0F" w14:textId="77777777" w:rsidR="006F334A" w:rsidRDefault="006F334A">
                  <w:pPr>
                    <w:pStyle w:val="EmptyCellLayoutStyle"/>
                    <w:spacing w:after="0" w:line="240" w:lineRule="auto"/>
                  </w:pPr>
                </w:p>
              </w:tc>
              <w:tc>
                <w:tcPr>
                  <w:tcW w:w="7200" w:type="dxa"/>
                </w:tcPr>
                <w:p w14:paraId="0022FF91" w14:textId="77777777" w:rsidR="006F334A" w:rsidRDefault="006F334A">
                  <w:pPr>
                    <w:pStyle w:val="EmptyCellLayoutStyle"/>
                    <w:spacing w:after="0" w:line="240" w:lineRule="auto"/>
                  </w:pPr>
                </w:p>
              </w:tc>
              <w:tc>
                <w:tcPr>
                  <w:tcW w:w="180" w:type="dxa"/>
                </w:tcPr>
                <w:p w14:paraId="59B30B3B" w14:textId="77777777" w:rsidR="006F334A" w:rsidRDefault="006F334A">
                  <w:pPr>
                    <w:pStyle w:val="EmptyCellLayoutStyle"/>
                    <w:spacing w:after="0" w:line="240" w:lineRule="auto"/>
                  </w:pPr>
                </w:p>
              </w:tc>
              <w:tc>
                <w:tcPr>
                  <w:tcW w:w="180" w:type="dxa"/>
                  <w:tcBorders>
                    <w:right w:val="single" w:sz="15" w:space="0" w:color="000000"/>
                  </w:tcBorders>
                </w:tcPr>
                <w:p w14:paraId="44C2C10F" w14:textId="77777777" w:rsidR="006F334A" w:rsidRDefault="006F334A">
                  <w:pPr>
                    <w:pStyle w:val="EmptyCellLayoutStyle"/>
                    <w:spacing w:after="0" w:line="240" w:lineRule="auto"/>
                  </w:pPr>
                </w:p>
              </w:tc>
            </w:tr>
            <w:tr w:rsidR="00FC047D" w14:paraId="333E5A97" w14:textId="77777777" w:rsidTr="00FC047D">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6F334A" w14:paraId="70F8F577" w14:textId="77777777">
                    <w:trPr>
                      <w:trHeight w:val="192"/>
                    </w:trPr>
                    <w:tc>
                      <w:tcPr>
                        <w:tcW w:w="1260" w:type="dxa"/>
                        <w:tcBorders>
                          <w:top w:val="nil"/>
                          <w:left w:val="nil"/>
                          <w:bottom w:val="nil"/>
                          <w:right w:val="nil"/>
                        </w:tcBorders>
                        <w:tcMar>
                          <w:top w:w="39" w:type="dxa"/>
                          <w:left w:w="39" w:type="dxa"/>
                          <w:bottom w:w="39" w:type="dxa"/>
                          <w:right w:w="39" w:type="dxa"/>
                        </w:tcMar>
                      </w:tcPr>
                      <w:p w14:paraId="70D33083" w14:textId="77777777" w:rsidR="006F334A" w:rsidRDefault="00474829">
                        <w:pPr>
                          <w:spacing w:after="0" w:line="240" w:lineRule="auto"/>
                        </w:pPr>
                        <w:r>
                          <w:rPr>
                            <w:rFonts w:ascii="Arial" w:eastAsia="Arial" w:hAnsi="Arial"/>
                            <w:b/>
                            <w:color w:val="000000"/>
                            <w:sz w:val="16"/>
                          </w:rPr>
                          <w:t>EXPERIENCE:</w:t>
                        </w:r>
                      </w:p>
                    </w:tc>
                  </w:tr>
                </w:tbl>
                <w:p w14:paraId="19EDDB61" w14:textId="77777777" w:rsidR="006F334A" w:rsidRDefault="006F334A">
                  <w:pPr>
                    <w:spacing w:after="0" w:line="240" w:lineRule="auto"/>
                  </w:pPr>
                </w:p>
              </w:tc>
              <w:tc>
                <w:tcPr>
                  <w:tcW w:w="1980" w:type="dxa"/>
                </w:tcPr>
                <w:p w14:paraId="5EDD09AE" w14:textId="77777777" w:rsidR="006F334A" w:rsidRDefault="006F334A">
                  <w:pPr>
                    <w:pStyle w:val="EmptyCellLayoutStyle"/>
                    <w:spacing w:after="0" w:line="240" w:lineRule="auto"/>
                  </w:pPr>
                </w:p>
              </w:tc>
              <w:tc>
                <w:tcPr>
                  <w:tcW w:w="359" w:type="dxa"/>
                </w:tcPr>
                <w:p w14:paraId="60C93B0A" w14:textId="77777777" w:rsidR="006F334A" w:rsidRDefault="006F334A">
                  <w:pPr>
                    <w:pStyle w:val="EmptyCellLayoutStyle"/>
                    <w:spacing w:after="0" w:line="240" w:lineRule="auto"/>
                  </w:pPr>
                </w:p>
              </w:tc>
              <w:tc>
                <w:tcPr>
                  <w:tcW w:w="7200" w:type="dxa"/>
                </w:tcPr>
                <w:p w14:paraId="22EADEE1" w14:textId="77777777" w:rsidR="006F334A" w:rsidRDefault="006F334A">
                  <w:pPr>
                    <w:pStyle w:val="EmptyCellLayoutStyle"/>
                    <w:spacing w:after="0" w:line="240" w:lineRule="auto"/>
                  </w:pPr>
                </w:p>
              </w:tc>
              <w:tc>
                <w:tcPr>
                  <w:tcW w:w="180" w:type="dxa"/>
                </w:tcPr>
                <w:p w14:paraId="277514F6" w14:textId="77777777" w:rsidR="006F334A" w:rsidRDefault="006F334A">
                  <w:pPr>
                    <w:pStyle w:val="EmptyCellLayoutStyle"/>
                    <w:spacing w:after="0" w:line="240" w:lineRule="auto"/>
                  </w:pPr>
                </w:p>
              </w:tc>
              <w:tc>
                <w:tcPr>
                  <w:tcW w:w="180" w:type="dxa"/>
                  <w:tcBorders>
                    <w:right w:val="single" w:sz="15" w:space="0" w:color="000000"/>
                  </w:tcBorders>
                </w:tcPr>
                <w:p w14:paraId="51B1F62F" w14:textId="77777777" w:rsidR="006F334A" w:rsidRDefault="006F334A">
                  <w:pPr>
                    <w:pStyle w:val="EmptyCellLayoutStyle"/>
                    <w:spacing w:after="0" w:line="240" w:lineRule="auto"/>
                  </w:pPr>
                </w:p>
              </w:tc>
            </w:tr>
            <w:tr w:rsidR="006F334A" w14:paraId="135A9EA7" w14:textId="77777777">
              <w:trPr>
                <w:trHeight w:val="90"/>
              </w:trPr>
              <w:tc>
                <w:tcPr>
                  <w:tcW w:w="180" w:type="dxa"/>
                  <w:tcBorders>
                    <w:left w:val="single" w:sz="15" w:space="0" w:color="000000"/>
                  </w:tcBorders>
                </w:tcPr>
                <w:p w14:paraId="7A2633CF" w14:textId="77777777" w:rsidR="006F334A" w:rsidRDefault="006F334A">
                  <w:pPr>
                    <w:pStyle w:val="EmptyCellLayoutStyle"/>
                    <w:spacing w:after="0" w:line="240" w:lineRule="auto"/>
                  </w:pPr>
                </w:p>
              </w:tc>
              <w:tc>
                <w:tcPr>
                  <w:tcW w:w="1080" w:type="dxa"/>
                </w:tcPr>
                <w:p w14:paraId="269E8E0D" w14:textId="77777777" w:rsidR="006F334A" w:rsidRDefault="006F334A">
                  <w:pPr>
                    <w:pStyle w:val="EmptyCellLayoutStyle"/>
                    <w:spacing w:after="0" w:line="240" w:lineRule="auto"/>
                  </w:pPr>
                </w:p>
              </w:tc>
              <w:tc>
                <w:tcPr>
                  <w:tcW w:w="1980" w:type="dxa"/>
                </w:tcPr>
                <w:p w14:paraId="2BBC5A52" w14:textId="77777777" w:rsidR="006F334A" w:rsidRDefault="006F334A">
                  <w:pPr>
                    <w:pStyle w:val="EmptyCellLayoutStyle"/>
                    <w:spacing w:after="0" w:line="240" w:lineRule="auto"/>
                  </w:pPr>
                </w:p>
              </w:tc>
              <w:tc>
                <w:tcPr>
                  <w:tcW w:w="359" w:type="dxa"/>
                </w:tcPr>
                <w:p w14:paraId="73E1CE35" w14:textId="77777777" w:rsidR="006F334A" w:rsidRDefault="006F334A">
                  <w:pPr>
                    <w:pStyle w:val="EmptyCellLayoutStyle"/>
                    <w:spacing w:after="0" w:line="240" w:lineRule="auto"/>
                  </w:pPr>
                </w:p>
              </w:tc>
              <w:tc>
                <w:tcPr>
                  <w:tcW w:w="7200" w:type="dxa"/>
                </w:tcPr>
                <w:p w14:paraId="38B0BFF7" w14:textId="77777777" w:rsidR="006F334A" w:rsidRDefault="006F334A">
                  <w:pPr>
                    <w:pStyle w:val="EmptyCellLayoutStyle"/>
                    <w:spacing w:after="0" w:line="240" w:lineRule="auto"/>
                  </w:pPr>
                </w:p>
              </w:tc>
              <w:tc>
                <w:tcPr>
                  <w:tcW w:w="180" w:type="dxa"/>
                </w:tcPr>
                <w:p w14:paraId="6FC1322E" w14:textId="77777777" w:rsidR="006F334A" w:rsidRDefault="006F334A">
                  <w:pPr>
                    <w:pStyle w:val="EmptyCellLayoutStyle"/>
                    <w:spacing w:after="0" w:line="240" w:lineRule="auto"/>
                  </w:pPr>
                </w:p>
              </w:tc>
              <w:tc>
                <w:tcPr>
                  <w:tcW w:w="180" w:type="dxa"/>
                  <w:tcBorders>
                    <w:right w:val="single" w:sz="15" w:space="0" w:color="000000"/>
                  </w:tcBorders>
                </w:tcPr>
                <w:p w14:paraId="61AF0B8A" w14:textId="77777777" w:rsidR="006F334A" w:rsidRDefault="006F334A">
                  <w:pPr>
                    <w:pStyle w:val="EmptyCellLayoutStyle"/>
                    <w:spacing w:after="0" w:line="240" w:lineRule="auto"/>
                  </w:pPr>
                </w:p>
              </w:tc>
            </w:tr>
            <w:tr w:rsidR="00FC047D" w14:paraId="098322D1" w14:textId="77777777" w:rsidTr="00FC047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6F334A" w14:paraId="0D4010D5" w14:textId="77777777" w:rsidTr="00734E9A">
                    <w:trPr>
                      <w:trHeight w:val="204"/>
                    </w:trPr>
                    <w:tc>
                      <w:tcPr>
                        <w:tcW w:w="11160" w:type="dxa"/>
                        <w:tcBorders>
                          <w:top w:val="nil"/>
                          <w:left w:val="nil"/>
                          <w:bottom w:val="nil"/>
                          <w:right w:val="nil"/>
                        </w:tcBorders>
                        <w:tcMar>
                          <w:top w:w="39" w:type="dxa"/>
                          <w:left w:w="39" w:type="dxa"/>
                          <w:bottom w:w="39" w:type="dxa"/>
                          <w:right w:w="39" w:type="dxa"/>
                        </w:tcMar>
                      </w:tcPr>
                      <w:p w14:paraId="330D71A0" w14:textId="77777777" w:rsidR="00FF2DA5" w:rsidRPr="00FF2DA5" w:rsidRDefault="00FF2DA5" w:rsidP="00FF2DA5">
                        <w:pPr>
                          <w:spacing w:after="0" w:line="240" w:lineRule="auto"/>
                          <w:rPr>
                            <w:rFonts w:ascii="Arial" w:eastAsia="Arial" w:hAnsi="Arial"/>
                            <w:color w:val="000000"/>
                            <w:u w:val="single"/>
                          </w:rPr>
                        </w:pPr>
                        <w:r w:rsidRPr="00FF2DA5">
                          <w:rPr>
                            <w:rFonts w:ascii="Arial" w:eastAsia="Arial" w:hAnsi="Arial"/>
                            <w:color w:val="000000"/>
                            <w:u w:val="single"/>
                          </w:rPr>
                          <w:t>Senior Policy Executive 18</w:t>
                        </w:r>
                      </w:p>
                      <w:p w14:paraId="25CCE6BC" w14:textId="76D42F46" w:rsidR="00FF2DA5" w:rsidRPr="00FF2DA5" w:rsidRDefault="00FF2DA5" w:rsidP="00FF2DA5">
                        <w:pPr>
                          <w:spacing w:after="0" w:line="240" w:lineRule="auto"/>
                          <w:rPr>
                            <w:rFonts w:ascii="Arial" w:eastAsia="Arial" w:hAnsi="Arial"/>
                            <w:color w:val="000000"/>
                          </w:rPr>
                        </w:pPr>
                        <w:r w:rsidRPr="00FF2DA5">
                          <w:rPr>
                            <w:rFonts w:ascii="Arial" w:eastAsia="Arial" w:hAnsi="Arial"/>
                            <w:color w:val="000000"/>
                          </w:rPr>
                          <w:t>Two years of professional experience as a manager or program/staff specialist or equivalent experience</w:t>
                        </w:r>
                        <w:r w:rsidR="008B5B32">
                          <w:rPr>
                            <w:rFonts w:ascii="Arial" w:eastAsia="Arial" w:hAnsi="Arial"/>
                            <w:color w:val="000000"/>
                          </w:rPr>
                          <w:t>.</w:t>
                        </w:r>
                        <w:r w:rsidR="008B5B32">
                          <w:rPr>
                            <w:rFonts w:ascii="Arial" w:eastAsia="Arial" w:hAnsi="Arial"/>
                            <w:color w:val="000000"/>
                          </w:rPr>
                          <w:br/>
                        </w:r>
                      </w:p>
                      <w:p w14:paraId="40BC8B72" w14:textId="77777777" w:rsidR="00FF2DA5" w:rsidRPr="00FF2DA5" w:rsidRDefault="00FF2DA5" w:rsidP="00FF2DA5">
                        <w:pPr>
                          <w:spacing w:after="0" w:line="240" w:lineRule="auto"/>
                          <w:rPr>
                            <w:rFonts w:ascii="Arial" w:eastAsia="Arial" w:hAnsi="Arial"/>
                            <w:color w:val="000000"/>
                            <w:u w:val="single"/>
                          </w:rPr>
                        </w:pPr>
                        <w:r w:rsidRPr="00FF2DA5">
                          <w:rPr>
                            <w:rFonts w:ascii="Arial" w:eastAsia="Arial" w:hAnsi="Arial"/>
                            <w:color w:val="000000"/>
                            <w:u w:val="single"/>
                          </w:rPr>
                          <w:t>Alternate Education and Experience</w:t>
                        </w:r>
                      </w:p>
                      <w:p w14:paraId="1C3E6364" w14:textId="77777777" w:rsidR="00FF2DA5" w:rsidRPr="00FF2DA5" w:rsidRDefault="00FF2DA5" w:rsidP="00FF2DA5">
                        <w:pPr>
                          <w:spacing w:after="0" w:line="240" w:lineRule="auto"/>
                          <w:rPr>
                            <w:rFonts w:ascii="Arial" w:eastAsia="Arial" w:hAnsi="Arial"/>
                            <w:color w:val="000000"/>
                          </w:rPr>
                        </w:pPr>
                        <w:r w:rsidRPr="00FF2DA5">
                          <w:rPr>
                            <w:rFonts w:ascii="Arial" w:eastAsia="Arial" w:hAnsi="Arial"/>
                            <w:color w:val="000000"/>
                          </w:rPr>
                          <w:lastRenderedPageBreak/>
                          <w:t>Education level typically acquired through completion of high school and three years of safety and</w:t>
                        </w:r>
                      </w:p>
                      <w:p w14:paraId="2077B80A" w14:textId="77777777" w:rsidR="00FF2DA5" w:rsidRPr="00FF2DA5" w:rsidRDefault="00FF2DA5" w:rsidP="00FF2DA5">
                        <w:pPr>
                          <w:spacing w:after="0" w:line="240" w:lineRule="auto"/>
                          <w:rPr>
                            <w:rFonts w:ascii="Arial" w:eastAsia="Arial" w:hAnsi="Arial"/>
                            <w:color w:val="000000"/>
                          </w:rPr>
                        </w:pPr>
                        <w:r w:rsidRPr="00FF2DA5">
                          <w:rPr>
                            <w:rFonts w:ascii="Arial" w:eastAsia="Arial" w:hAnsi="Arial"/>
                            <w:color w:val="000000"/>
                          </w:rPr>
                          <w:t>regulatory or law enforcement experience at the 14 level; or, two years of safety and regulatory or law</w:t>
                        </w:r>
                      </w:p>
                      <w:p w14:paraId="2BDC20C4" w14:textId="77777777" w:rsidR="00FF2DA5" w:rsidRPr="00FF2DA5" w:rsidRDefault="00FF2DA5" w:rsidP="00FF2DA5">
                        <w:pPr>
                          <w:spacing w:after="0" w:line="240" w:lineRule="auto"/>
                          <w:rPr>
                            <w:rFonts w:ascii="Arial" w:eastAsia="Arial" w:hAnsi="Arial"/>
                            <w:color w:val="000000"/>
                          </w:rPr>
                        </w:pPr>
                        <w:r w:rsidRPr="00FF2DA5">
                          <w:rPr>
                            <w:rFonts w:ascii="Arial" w:eastAsia="Arial" w:hAnsi="Arial"/>
                            <w:color w:val="000000"/>
                          </w:rPr>
                          <w:t>enforcement supervisory experience at the 15 level, may be substituted for the education and</w:t>
                        </w:r>
                      </w:p>
                      <w:p w14:paraId="16852744" w14:textId="36E1BD78" w:rsidR="006F334A" w:rsidRDefault="00FF2DA5" w:rsidP="00FF2DA5">
                        <w:pPr>
                          <w:spacing w:after="0" w:line="240" w:lineRule="auto"/>
                        </w:pPr>
                        <w:r w:rsidRPr="00FF2DA5">
                          <w:rPr>
                            <w:rFonts w:ascii="Arial" w:eastAsia="Arial" w:hAnsi="Arial"/>
                            <w:color w:val="000000"/>
                          </w:rPr>
                          <w:t>experience requirements.</w:t>
                        </w:r>
                        <w:r w:rsidRPr="00FF2DA5">
                          <w:rPr>
                            <w:rFonts w:ascii="Arial" w:eastAsia="Arial" w:hAnsi="Arial"/>
                            <w:color w:val="000000"/>
                          </w:rPr>
                          <w:cr/>
                        </w:r>
                        <w:r w:rsidR="00474829">
                          <w:rPr>
                            <w:rFonts w:ascii="Arial" w:eastAsia="Arial" w:hAnsi="Arial"/>
                            <w:color w:val="000000"/>
                          </w:rPr>
                          <w:br/>
                        </w:r>
                      </w:p>
                    </w:tc>
                  </w:tr>
                </w:tbl>
                <w:p w14:paraId="6DD26689" w14:textId="77777777" w:rsidR="006F334A" w:rsidRDefault="006F334A">
                  <w:pPr>
                    <w:spacing w:after="0" w:line="240" w:lineRule="auto"/>
                  </w:pPr>
                </w:p>
              </w:tc>
            </w:tr>
            <w:tr w:rsidR="006F334A" w14:paraId="15F9F279" w14:textId="77777777">
              <w:trPr>
                <w:trHeight w:val="69"/>
              </w:trPr>
              <w:tc>
                <w:tcPr>
                  <w:tcW w:w="180" w:type="dxa"/>
                  <w:tcBorders>
                    <w:left w:val="single" w:sz="15" w:space="0" w:color="000000"/>
                  </w:tcBorders>
                </w:tcPr>
                <w:p w14:paraId="06DB60C1" w14:textId="77777777" w:rsidR="006F334A" w:rsidRDefault="006F334A">
                  <w:pPr>
                    <w:pStyle w:val="EmptyCellLayoutStyle"/>
                    <w:spacing w:after="0" w:line="240" w:lineRule="auto"/>
                  </w:pPr>
                </w:p>
              </w:tc>
              <w:tc>
                <w:tcPr>
                  <w:tcW w:w="1080" w:type="dxa"/>
                </w:tcPr>
                <w:p w14:paraId="291B81C3" w14:textId="77777777" w:rsidR="006F334A" w:rsidRDefault="006F334A">
                  <w:pPr>
                    <w:pStyle w:val="EmptyCellLayoutStyle"/>
                    <w:spacing w:after="0" w:line="240" w:lineRule="auto"/>
                  </w:pPr>
                </w:p>
              </w:tc>
              <w:tc>
                <w:tcPr>
                  <w:tcW w:w="1980" w:type="dxa"/>
                </w:tcPr>
                <w:p w14:paraId="1F4DF1C7" w14:textId="77777777" w:rsidR="006F334A" w:rsidRDefault="006F334A">
                  <w:pPr>
                    <w:pStyle w:val="EmptyCellLayoutStyle"/>
                    <w:spacing w:after="0" w:line="240" w:lineRule="auto"/>
                  </w:pPr>
                </w:p>
              </w:tc>
              <w:tc>
                <w:tcPr>
                  <w:tcW w:w="359" w:type="dxa"/>
                </w:tcPr>
                <w:p w14:paraId="0C413444" w14:textId="77777777" w:rsidR="006F334A" w:rsidRDefault="006F334A">
                  <w:pPr>
                    <w:pStyle w:val="EmptyCellLayoutStyle"/>
                    <w:spacing w:after="0" w:line="240" w:lineRule="auto"/>
                  </w:pPr>
                </w:p>
              </w:tc>
              <w:tc>
                <w:tcPr>
                  <w:tcW w:w="7200" w:type="dxa"/>
                </w:tcPr>
                <w:p w14:paraId="3C7EC76E" w14:textId="77777777" w:rsidR="006F334A" w:rsidRDefault="006F334A">
                  <w:pPr>
                    <w:pStyle w:val="EmptyCellLayoutStyle"/>
                    <w:spacing w:after="0" w:line="240" w:lineRule="auto"/>
                  </w:pPr>
                </w:p>
              </w:tc>
              <w:tc>
                <w:tcPr>
                  <w:tcW w:w="180" w:type="dxa"/>
                </w:tcPr>
                <w:p w14:paraId="66B59FAD" w14:textId="77777777" w:rsidR="006F334A" w:rsidRDefault="006F334A">
                  <w:pPr>
                    <w:pStyle w:val="EmptyCellLayoutStyle"/>
                    <w:spacing w:after="0" w:line="240" w:lineRule="auto"/>
                  </w:pPr>
                </w:p>
              </w:tc>
              <w:tc>
                <w:tcPr>
                  <w:tcW w:w="180" w:type="dxa"/>
                  <w:tcBorders>
                    <w:right w:val="single" w:sz="15" w:space="0" w:color="000000"/>
                  </w:tcBorders>
                </w:tcPr>
                <w:p w14:paraId="60BB8C15" w14:textId="77777777" w:rsidR="006F334A" w:rsidRDefault="006F334A">
                  <w:pPr>
                    <w:pStyle w:val="EmptyCellLayoutStyle"/>
                    <w:spacing w:after="0" w:line="240" w:lineRule="auto"/>
                  </w:pPr>
                </w:p>
              </w:tc>
            </w:tr>
            <w:tr w:rsidR="00FC047D" w14:paraId="3CB25120" w14:textId="77777777" w:rsidTr="00FC047D">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4"/>
                  </w:tblGrid>
                  <w:tr w:rsidR="006F334A" w14:paraId="63027286" w14:textId="77777777">
                    <w:trPr>
                      <w:trHeight w:val="192"/>
                    </w:trPr>
                    <w:tc>
                      <w:tcPr>
                        <w:tcW w:w="3240" w:type="dxa"/>
                        <w:tcBorders>
                          <w:top w:val="nil"/>
                          <w:left w:val="nil"/>
                          <w:bottom w:val="nil"/>
                          <w:right w:val="nil"/>
                        </w:tcBorders>
                        <w:tcMar>
                          <w:top w:w="39" w:type="dxa"/>
                          <w:left w:w="39" w:type="dxa"/>
                          <w:bottom w:w="39" w:type="dxa"/>
                          <w:right w:w="39" w:type="dxa"/>
                        </w:tcMar>
                      </w:tcPr>
                      <w:p w14:paraId="30D7D490" w14:textId="77777777" w:rsidR="006F334A" w:rsidRDefault="00474829">
                        <w:pPr>
                          <w:spacing w:after="0" w:line="240" w:lineRule="auto"/>
                        </w:pPr>
                        <w:r>
                          <w:rPr>
                            <w:rFonts w:ascii="Arial" w:eastAsia="Arial" w:hAnsi="Arial"/>
                            <w:b/>
                            <w:color w:val="000000"/>
                            <w:sz w:val="16"/>
                          </w:rPr>
                          <w:t>KNOWLEDGE, SKILLS, AND ABILITIES:</w:t>
                        </w:r>
                      </w:p>
                    </w:tc>
                  </w:tr>
                </w:tbl>
                <w:p w14:paraId="6FF07331" w14:textId="77777777" w:rsidR="006F334A" w:rsidRDefault="006F334A">
                  <w:pPr>
                    <w:spacing w:after="0" w:line="240" w:lineRule="auto"/>
                  </w:pPr>
                </w:p>
              </w:tc>
              <w:tc>
                <w:tcPr>
                  <w:tcW w:w="359" w:type="dxa"/>
                </w:tcPr>
                <w:p w14:paraId="12CB2634" w14:textId="77777777" w:rsidR="006F334A" w:rsidRDefault="006F334A">
                  <w:pPr>
                    <w:pStyle w:val="EmptyCellLayoutStyle"/>
                    <w:spacing w:after="0" w:line="240" w:lineRule="auto"/>
                  </w:pPr>
                </w:p>
              </w:tc>
              <w:tc>
                <w:tcPr>
                  <w:tcW w:w="7200" w:type="dxa"/>
                </w:tcPr>
                <w:p w14:paraId="1685494C" w14:textId="77777777" w:rsidR="006F334A" w:rsidRDefault="006F334A">
                  <w:pPr>
                    <w:pStyle w:val="EmptyCellLayoutStyle"/>
                    <w:spacing w:after="0" w:line="240" w:lineRule="auto"/>
                  </w:pPr>
                </w:p>
              </w:tc>
              <w:tc>
                <w:tcPr>
                  <w:tcW w:w="180" w:type="dxa"/>
                </w:tcPr>
                <w:p w14:paraId="1259A920" w14:textId="77777777" w:rsidR="006F334A" w:rsidRDefault="006F334A">
                  <w:pPr>
                    <w:pStyle w:val="EmptyCellLayoutStyle"/>
                    <w:spacing w:after="0" w:line="240" w:lineRule="auto"/>
                  </w:pPr>
                </w:p>
              </w:tc>
              <w:tc>
                <w:tcPr>
                  <w:tcW w:w="180" w:type="dxa"/>
                  <w:tcBorders>
                    <w:right w:val="single" w:sz="15" w:space="0" w:color="000000"/>
                  </w:tcBorders>
                </w:tcPr>
                <w:p w14:paraId="14B9F32A" w14:textId="77777777" w:rsidR="006F334A" w:rsidRDefault="006F334A">
                  <w:pPr>
                    <w:pStyle w:val="EmptyCellLayoutStyle"/>
                    <w:spacing w:after="0" w:line="240" w:lineRule="auto"/>
                  </w:pPr>
                </w:p>
              </w:tc>
            </w:tr>
            <w:tr w:rsidR="006F334A" w14:paraId="7E83B0ED" w14:textId="77777777">
              <w:trPr>
                <w:trHeight w:val="90"/>
              </w:trPr>
              <w:tc>
                <w:tcPr>
                  <w:tcW w:w="180" w:type="dxa"/>
                  <w:tcBorders>
                    <w:left w:val="single" w:sz="15" w:space="0" w:color="000000"/>
                  </w:tcBorders>
                </w:tcPr>
                <w:p w14:paraId="1FDEFB50" w14:textId="77777777" w:rsidR="006F334A" w:rsidRDefault="006F334A">
                  <w:pPr>
                    <w:pStyle w:val="EmptyCellLayoutStyle"/>
                    <w:spacing w:after="0" w:line="240" w:lineRule="auto"/>
                  </w:pPr>
                </w:p>
              </w:tc>
              <w:tc>
                <w:tcPr>
                  <w:tcW w:w="1080" w:type="dxa"/>
                </w:tcPr>
                <w:p w14:paraId="485BF8DD" w14:textId="77777777" w:rsidR="006F334A" w:rsidRDefault="006F334A">
                  <w:pPr>
                    <w:pStyle w:val="EmptyCellLayoutStyle"/>
                    <w:spacing w:after="0" w:line="240" w:lineRule="auto"/>
                  </w:pPr>
                </w:p>
              </w:tc>
              <w:tc>
                <w:tcPr>
                  <w:tcW w:w="1980" w:type="dxa"/>
                </w:tcPr>
                <w:p w14:paraId="0B671719" w14:textId="77777777" w:rsidR="006F334A" w:rsidRDefault="006F334A">
                  <w:pPr>
                    <w:pStyle w:val="EmptyCellLayoutStyle"/>
                    <w:spacing w:after="0" w:line="240" w:lineRule="auto"/>
                  </w:pPr>
                </w:p>
              </w:tc>
              <w:tc>
                <w:tcPr>
                  <w:tcW w:w="359" w:type="dxa"/>
                </w:tcPr>
                <w:p w14:paraId="0CEDC146" w14:textId="77777777" w:rsidR="006F334A" w:rsidRDefault="006F334A">
                  <w:pPr>
                    <w:pStyle w:val="EmptyCellLayoutStyle"/>
                    <w:spacing w:after="0" w:line="240" w:lineRule="auto"/>
                  </w:pPr>
                </w:p>
              </w:tc>
              <w:tc>
                <w:tcPr>
                  <w:tcW w:w="7200" w:type="dxa"/>
                </w:tcPr>
                <w:p w14:paraId="181C4DD5" w14:textId="77777777" w:rsidR="006F334A" w:rsidRDefault="006F334A">
                  <w:pPr>
                    <w:pStyle w:val="EmptyCellLayoutStyle"/>
                    <w:spacing w:after="0" w:line="240" w:lineRule="auto"/>
                  </w:pPr>
                </w:p>
              </w:tc>
              <w:tc>
                <w:tcPr>
                  <w:tcW w:w="180" w:type="dxa"/>
                </w:tcPr>
                <w:p w14:paraId="10E2AF16" w14:textId="77777777" w:rsidR="006F334A" w:rsidRDefault="006F334A">
                  <w:pPr>
                    <w:pStyle w:val="EmptyCellLayoutStyle"/>
                    <w:spacing w:after="0" w:line="240" w:lineRule="auto"/>
                  </w:pPr>
                </w:p>
              </w:tc>
              <w:tc>
                <w:tcPr>
                  <w:tcW w:w="180" w:type="dxa"/>
                  <w:tcBorders>
                    <w:right w:val="single" w:sz="15" w:space="0" w:color="000000"/>
                  </w:tcBorders>
                </w:tcPr>
                <w:p w14:paraId="63639623" w14:textId="77777777" w:rsidR="006F334A" w:rsidRDefault="006F334A">
                  <w:pPr>
                    <w:pStyle w:val="EmptyCellLayoutStyle"/>
                    <w:spacing w:after="0" w:line="240" w:lineRule="auto"/>
                  </w:pPr>
                </w:p>
              </w:tc>
            </w:tr>
            <w:tr w:rsidR="00FC047D" w14:paraId="262902D7" w14:textId="77777777" w:rsidTr="00FC047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6F334A" w14:paraId="0C103208" w14:textId="77777777">
                    <w:trPr>
                      <w:trHeight w:val="212"/>
                    </w:trPr>
                    <w:tc>
                      <w:tcPr>
                        <w:tcW w:w="11160" w:type="dxa"/>
                        <w:tcBorders>
                          <w:top w:val="nil"/>
                          <w:left w:val="nil"/>
                          <w:bottom w:val="nil"/>
                          <w:right w:val="nil"/>
                        </w:tcBorders>
                        <w:tcMar>
                          <w:top w:w="39" w:type="dxa"/>
                          <w:left w:w="39" w:type="dxa"/>
                          <w:bottom w:w="39" w:type="dxa"/>
                          <w:right w:w="39" w:type="dxa"/>
                        </w:tcMar>
                      </w:tcPr>
                      <w:p w14:paraId="1D2769BD" w14:textId="4402A159" w:rsidR="006F334A" w:rsidRDefault="00791C7F">
                        <w:pPr>
                          <w:spacing w:after="0" w:line="240" w:lineRule="auto"/>
                        </w:pPr>
                        <w:r>
                          <w:rPr>
                            <w:rFonts w:ascii="Arial" w:eastAsia="Arial" w:hAnsi="Arial"/>
                            <w:color w:val="000000"/>
                          </w:rPr>
                          <w:t xml:space="preserve">Knowledge of appropriate public affairs protocols and procedures. Ability to communicate effectively and use independent judgment. Organizational skills used to supervise employees and daily activities of a deadline-driven section. Advanced verbal/written communication skills, public speaking experience, advanced knowledge of planning, marketing and promotional events. Understanding of graphic arts and design principles, knowledge of MS Office software including Word and Power Point. Knowledge of project management and organization, ability to manage heavy workloads and multiple priorities under possible high stress conditions. Extensive knowledge of department activities, services, policies and procedures and those of state government. </w:t>
                        </w:r>
                        <w:r w:rsidR="00D27748">
                          <w:rPr>
                            <w:rFonts w:ascii="Arial" w:eastAsia="Arial" w:hAnsi="Arial"/>
                            <w:color w:val="000000"/>
                          </w:rPr>
                          <w:t xml:space="preserve">Must have experience with the professional management of all aspects of digital media including social media, videography, and podcasting.  </w:t>
                        </w:r>
                        <w:r>
                          <w:rPr>
                            <w:rFonts w:ascii="Arial" w:eastAsia="Arial" w:hAnsi="Arial"/>
                            <w:color w:val="000000"/>
                          </w:rPr>
                          <w:t>Extensive knowledge of department legislative and media relations procedures/ policies.</w:t>
                        </w:r>
                      </w:p>
                    </w:tc>
                  </w:tr>
                </w:tbl>
                <w:p w14:paraId="645C237D" w14:textId="77777777" w:rsidR="006F334A" w:rsidRDefault="006F334A">
                  <w:pPr>
                    <w:spacing w:after="0" w:line="240" w:lineRule="auto"/>
                  </w:pPr>
                </w:p>
              </w:tc>
            </w:tr>
            <w:tr w:rsidR="006F334A" w14:paraId="1EC5824C" w14:textId="77777777">
              <w:trPr>
                <w:trHeight w:val="69"/>
              </w:trPr>
              <w:tc>
                <w:tcPr>
                  <w:tcW w:w="180" w:type="dxa"/>
                  <w:tcBorders>
                    <w:left w:val="single" w:sz="15" w:space="0" w:color="000000"/>
                  </w:tcBorders>
                </w:tcPr>
                <w:p w14:paraId="0E5EA895" w14:textId="77777777" w:rsidR="006F334A" w:rsidRDefault="006F334A">
                  <w:pPr>
                    <w:pStyle w:val="EmptyCellLayoutStyle"/>
                    <w:spacing w:after="0" w:line="240" w:lineRule="auto"/>
                  </w:pPr>
                </w:p>
              </w:tc>
              <w:tc>
                <w:tcPr>
                  <w:tcW w:w="1080" w:type="dxa"/>
                </w:tcPr>
                <w:p w14:paraId="607611A0" w14:textId="77777777" w:rsidR="006F334A" w:rsidRDefault="006F334A">
                  <w:pPr>
                    <w:pStyle w:val="EmptyCellLayoutStyle"/>
                    <w:spacing w:after="0" w:line="240" w:lineRule="auto"/>
                  </w:pPr>
                </w:p>
              </w:tc>
              <w:tc>
                <w:tcPr>
                  <w:tcW w:w="1980" w:type="dxa"/>
                </w:tcPr>
                <w:p w14:paraId="2C8F1B7D" w14:textId="77777777" w:rsidR="006F334A" w:rsidRDefault="006F334A">
                  <w:pPr>
                    <w:pStyle w:val="EmptyCellLayoutStyle"/>
                    <w:spacing w:after="0" w:line="240" w:lineRule="auto"/>
                  </w:pPr>
                </w:p>
              </w:tc>
              <w:tc>
                <w:tcPr>
                  <w:tcW w:w="359" w:type="dxa"/>
                </w:tcPr>
                <w:p w14:paraId="091E67A0" w14:textId="77777777" w:rsidR="006F334A" w:rsidRDefault="006F334A">
                  <w:pPr>
                    <w:pStyle w:val="EmptyCellLayoutStyle"/>
                    <w:spacing w:after="0" w:line="240" w:lineRule="auto"/>
                  </w:pPr>
                </w:p>
              </w:tc>
              <w:tc>
                <w:tcPr>
                  <w:tcW w:w="7200" w:type="dxa"/>
                </w:tcPr>
                <w:p w14:paraId="6E7A171A" w14:textId="77777777" w:rsidR="006F334A" w:rsidRDefault="006F334A">
                  <w:pPr>
                    <w:pStyle w:val="EmptyCellLayoutStyle"/>
                    <w:spacing w:after="0" w:line="240" w:lineRule="auto"/>
                  </w:pPr>
                </w:p>
              </w:tc>
              <w:tc>
                <w:tcPr>
                  <w:tcW w:w="180" w:type="dxa"/>
                </w:tcPr>
                <w:p w14:paraId="5CD52034" w14:textId="77777777" w:rsidR="006F334A" w:rsidRDefault="006F334A">
                  <w:pPr>
                    <w:pStyle w:val="EmptyCellLayoutStyle"/>
                    <w:spacing w:after="0" w:line="240" w:lineRule="auto"/>
                  </w:pPr>
                </w:p>
              </w:tc>
              <w:tc>
                <w:tcPr>
                  <w:tcW w:w="180" w:type="dxa"/>
                  <w:tcBorders>
                    <w:right w:val="single" w:sz="15" w:space="0" w:color="000000"/>
                  </w:tcBorders>
                </w:tcPr>
                <w:p w14:paraId="77414A1F" w14:textId="77777777" w:rsidR="006F334A" w:rsidRDefault="006F334A">
                  <w:pPr>
                    <w:pStyle w:val="EmptyCellLayoutStyle"/>
                    <w:spacing w:after="0" w:line="240" w:lineRule="auto"/>
                  </w:pPr>
                </w:p>
              </w:tc>
            </w:tr>
            <w:tr w:rsidR="00FC047D" w14:paraId="75416E3C" w14:textId="77777777" w:rsidTr="00FC047D">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2"/>
                  </w:tblGrid>
                  <w:tr w:rsidR="006F334A" w14:paraId="7FC2F997" w14:textId="77777777">
                    <w:trPr>
                      <w:trHeight w:val="192"/>
                    </w:trPr>
                    <w:tc>
                      <w:tcPr>
                        <w:tcW w:w="3600" w:type="dxa"/>
                        <w:tcBorders>
                          <w:top w:val="nil"/>
                          <w:left w:val="nil"/>
                          <w:bottom w:val="nil"/>
                          <w:right w:val="nil"/>
                        </w:tcBorders>
                        <w:tcMar>
                          <w:top w:w="39" w:type="dxa"/>
                          <w:left w:w="39" w:type="dxa"/>
                          <w:bottom w:w="39" w:type="dxa"/>
                          <w:right w:w="39" w:type="dxa"/>
                        </w:tcMar>
                      </w:tcPr>
                      <w:p w14:paraId="1A245AFA" w14:textId="77777777" w:rsidR="006F334A" w:rsidRDefault="00474829">
                        <w:pPr>
                          <w:spacing w:after="0" w:line="240" w:lineRule="auto"/>
                        </w:pPr>
                        <w:r>
                          <w:rPr>
                            <w:rFonts w:ascii="Arial" w:eastAsia="Arial" w:hAnsi="Arial"/>
                            <w:b/>
                            <w:color w:val="000000"/>
                            <w:sz w:val="16"/>
                          </w:rPr>
                          <w:t>CERTIFICATES, LICENSES, REGISTRATIONS:</w:t>
                        </w:r>
                      </w:p>
                    </w:tc>
                  </w:tr>
                </w:tbl>
                <w:p w14:paraId="75EE0EB6" w14:textId="77777777" w:rsidR="006F334A" w:rsidRDefault="006F334A">
                  <w:pPr>
                    <w:spacing w:after="0" w:line="240" w:lineRule="auto"/>
                  </w:pPr>
                </w:p>
              </w:tc>
              <w:tc>
                <w:tcPr>
                  <w:tcW w:w="7200" w:type="dxa"/>
                </w:tcPr>
                <w:p w14:paraId="4BF4A1E0" w14:textId="77777777" w:rsidR="006F334A" w:rsidRDefault="006F334A">
                  <w:pPr>
                    <w:pStyle w:val="EmptyCellLayoutStyle"/>
                    <w:spacing w:after="0" w:line="240" w:lineRule="auto"/>
                  </w:pPr>
                </w:p>
              </w:tc>
              <w:tc>
                <w:tcPr>
                  <w:tcW w:w="180" w:type="dxa"/>
                </w:tcPr>
                <w:p w14:paraId="02F2EFA3" w14:textId="77777777" w:rsidR="006F334A" w:rsidRDefault="006F334A">
                  <w:pPr>
                    <w:pStyle w:val="EmptyCellLayoutStyle"/>
                    <w:spacing w:after="0" w:line="240" w:lineRule="auto"/>
                  </w:pPr>
                </w:p>
              </w:tc>
              <w:tc>
                <w:tcPr>
                  <w:tcW w:w="180" w:type="dxa"/>
                  <w:tcBorders>
                    <w:right w:val="single" w:sz="15" w:space="0" w:color="000000"/>
                  </w:tcBorders>
                </w:tcPr>
                <w:p w14:paraId="3CDFEAD9" w14:textId="77777777" w:rsidR="006F334A" w:rsidRDefault="006F334A">
                  <w:pPr>
                    <w:pStyle w:val="EmptyCellLayoutStyle"/>
                    <w:spacing w:after="0" w:line="240" w:lineRule="auto"/>
                  </w:pPr>
                </w:p>
              </w:tc>
            </w:tr>
            <w:tr w:rsidR="006F334A" w14:paraId="792CE9A6" w14:textId="77777777">
              <w:trPr>
                <w:trHeight w:val="90"/>
              </w:trPr>
              <w:tc>
                <w:tcPr>
                  <w:tcW w:w="180" w:type="dxa"/>
                  <w:tcBorders>
                    <w:left w:val="single" w:sz="15" w:space="0" w:color="000000"/>
                  </w:tcBorders>
                </w:tcPr>
                <w:p w14:paraId="6A2ED7C0" w14:textId="77777777" w:rsidR="006F334A" w:rsidRDefault="006F334A">
                  <w:pPr>
                    <w:pStyle w:val="EmptyCellLayoutStyle"/>
                    <w:spacing w:after="0" w:line="240" w:lineRule="auto"/>
                  </w:pPr>
                </w:p>
              </w:tc>
              <w:tc>
                <w:tcPr>
                  <w:tcW w:w="1080" w:type="dxa"/>
                </w:tcPr>
                <w:p w14:paraId="2217C694" w14:textId="77777777" w:rsidR="006F334A" w:rsidRDefault="006F334A">
                  <w:pPr>
                    <w:pStyle w:val="EmptyCellLayoutStyle"/>
                    <w:spacing w:after="0" w:line="240" w:lineRule="auto"/>
                  </w:pPr>
                </w:p>
              </w:tc>
              <w:tc>
                <w:tcPr>
                  <w:tcW w:w="1980" w:type="dxa"/>
                </w:tcPr>
                <w:p w14:paraId="0529EFD7" w14:textId="77777777" w:rsidR="006F334A" w:rsidRDefault="006F334A">
                  <w:pPr>
                    <w:pStyle w:val="EmptyCellLayoutStyle"/>
                    <w:spacing w:after="0" w:line="240" w:lineRule="auto"/>
                  </w:pPr>
                </w:p>
              </w:tc>
              <w:tc>
                <w:tcPr>
                  <w:tcW w:w="359" w:type="dxa"/>
                </w:tcPr>
                <w:p w14:paraId="34E2B6F1" w14:textId="77777777" w:rsidR="006F334A" w:rsidRDefault="006F334A">
                  <w:pPr>
                    <w:pStyle w:val="EmptyCellLayoutStyle"/>
                    <w:spacing w:after="0" w:line="240" w:lineRule="auto"/>
                  </w:pPr>
                </w:p>
              </w:tc>
              <w:tc>
                <w:tcPr>
                  <w:tcW w:w="7200" w:type="dxa"/>
                </w:tcPr>
                <w:p w14:paraId="7890F8FD" w14:textId="77777777" w:rsidR="006F334A" w:rsidRDefault="006F334A">
                  <w:pPr>
                    <w:pStyle w:val="EmptyCellLayoutStyle"/>
                    <w:spacing w:after="0" w:line="240" w:lineRule="auto"/>
                  </w:pPr>
                </w:p>
              </w:tc>
              <w:tc>
                <w:tcPr>
                  <w:tcW w:w="180" w:type="dxa"/>
                </w:tcPr>
                <w:p w14:paraId="6CAD0003" w14:textId="77777777" w:rsidR="006F334A" w:rsidRDefault="006F334A">
                  <w:pPr>
                    <w:pStyle w:val="EmptyCellLayoutStyle"/>
                    <w:spacing w:after="0" w:line="240" w:lineRule="auto"/>
                  </w:pPr>
                </w:p>
              </w:tc>
              <w:tc>
                <w:tcPr>
                  <w:tcW w:w="180" w:type="dxa"/>
                  <w:tcBorders>
                    <w:right w:val="single" w:sz="15" w:space="0" w:color="000000"/>
                  </w:tcBorders>
                </w:tcPr>
                <w:p w14:paraId="43E667E7" w14:textId="77777777" w:rsidR="006F334A" w:rsidRDefault="006F334A">
                  <w:pPr>
                    <w:pStyle w:val="EmptyCellLayoutStyle"/>
                    <w:spacing w:after="0" w:line="240" w:lineRule="auto"/>
                  </w:pPr>
                </w:p>
              </w:tc>
            </w:tr>
            <w:tr w:rsidR="00FC047D" w14:paraId="0C0E7D7A" w14:textId="77777777" w:rsidTr="00FC047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6F334A" w14:paraId="3787DF49" w14:textId="77777777">
                    <w:trPr>
                      <w:trHeight w:val="212"/>
                    </w:trPr>
                    <w:tc>
                      <w:tcPr>
                        <w:tcW w:w="11160" w:type="dxa"/>
                        <w:tcBorders>
                          <w:top w:val="nil"/>
                          <w:left w:val="nil"/>
                          <w:bottom w:val="nil"/>
                          <w:right w:val="nil"/>
                        </w:tcBorders>
                        <w:tcMar>
                          <w:top w:w="39" w:type="dxa"/>
                          <w:left w:w="39" w:type="dxa"/>
                          <w:bottom w:w="39" w:type="dxa"/>
                          <w:right w:w="39" w:type="dxa"/>
                        </w:tcMar>
                      </w:tcPr>
                      <w:p w14:paraId="4B0C7240" w14:textId="77777777" w:rsidR="006F334A" w:rsidRDefault="00474829">
                        <w:pPr>
                          <w:spacing w:after="0" w:line="240" w:lineRule="auto"/>
                        </w:pPr>
                        <w:r>
                          <w:rPr>
                            <w:rFonts w:ascii="Arial" w:eastAsia="Arial" w:hAnsi="Arial"/>
                            <w:color w:val="000000"/>
                          </w:rPr>
                          <w:t>None</w:t>
                        </w:r>
                      </w:p>
                    </w:tc>
                  </w:tr>
                </w:tbl>
                <w:p w14:paraId="728DCBC8" w14:textId="77777777" w:rsidR="006F334A" w:rsidRDefault="006F334A">
                  <w:pPr>
                    <w:spacing w:after="0" w:line="240" w:lineRule="auto"/>
                  </w:pPr>
                </w:p>
              </w:tc>
            </w:tr>
            <w:tr w:rsidR="006F334A" w14:paraId="3E2E0FAD" w14:textId="77777777">
              <w:trPr>
                <w:trHeight w:val="69"/>
              </w:trPr>
              <w:tc>
                <w:tcPr>
                  <w:tcW w:w="180" w:type="dxa"/>
                  <w:tcBorders>
                    <w:left w:val="single" w:sz="15" w:space="0" w:color="000000"/>
                  </w:tcBorders>
                </w:tcPr>
                <w:p w14:paraId="22F071B0" w14:textId="77777777" w:rsidR="006F334A" w:rsidRDefault="006F334A">
                  <w:pPr>
                    <w:pStyle w:val="EmptyCellLayoutStyle"/>
                    <w:spacing w:after="0" w:line="240" w:lineRule="auto"/>
                  </w:pPr>
                </w:p>
              </w:tc>
              <w:tc>
                <w:tcPr>
                  <w:tcW w:w="1080" w:type="dxa"/>
                </w:tcPr>
                <w:p w14:paraId="7D462D09" w14:textId="77777777" w:rsidR="006F334A" w:rsidRDefault="006F334A">
                  <w:pPr>
                    <w:pStyle w:val="EmptyCellLayoutStyle"/>
                    <w:spacing w:after="0" w:line="240" w:lineRule="auto"/>
                  </w:pPr>
                </w:p>
              </w:tc>
              <w:tc>
                <w:tcPr>
                  <w:tcW w:w="1980" w:type="dxa"/>
                </w:tcPr>
                <w:p w14:paraId="083AAE64" w14:textId="77777777" w:rsidR="006F334A" w:rsidRDefault="006F334A">
                  <w:pPr>
                    <w:pStyle w:val="EmptyCellLayoutStyle"/>
                    <w:spacing w:after="0" w:line="240" w:lineRule="auto"/>
                  </w:pPr>
                </w:p>
              </w:tc>
              <w:tc>
                <w:tcPr>
                  <w:tcW w:w="359" w:type="dxa"/>
                </w:tcPr>
                <w:p w14:paraId="4E40F4CA" w14:textId="77777777" w:rsidR="006F334A" w:rsidRDefault="006F334A">
                  <w:pPr>
                    <w:pStyle w:val="EmptyCellLayoutStyle"/>
                    <w:spacing w:after="0" w:line="240" w:lineRule="auto"/>
                  </w:pPr>
                </w:p>
              </w:tc>
              <w:tc>
                <w:tcPr>
                  <w:tcW w:w="7200" w:type="dxa"/>
                </w:tcPr>
                <w:p w14:paraId="2CFBC7A5" w14:textId="77777777" w:rsidR="006F334A" w:rsidRDefault="006F334A">
                  <w:pPr>
                    <w:pStyle w:val="EmptyCellLayoutStyle"/>
                    <w:spacing w:after="0" w:line="240" w:lineRule="auto"/>
                  </w:pPr>
                </w:p>
              </w:tc>
              <w:tc>
                <w:tcPr>
                  <w:tcW w:w="180" w:type="dxa"/>
                </w:tcPr>
                <w:p w14:paraId="5226CBBF" w14:textId="77777777" w:rsidR="006F334A" w:rsidRDefault="006F334A">
                  <w:pPr>
                    <w:pStyle w:val="EmptyCellLayoutStyle"/>
                    <w:spacing w:after="0" w:line="240" w:lineRule="auto"/>
                  </w:pPr>
                </w:p>
              </w:tc>
              <w:tc>
                <w:tcPr>
                  <w:tcW w:w="180" w:type="dxa"/>
                  <w:tcBorders>
                    <w:right w:val="single" w:sz="15" w:space="0" w:color="000000"/>
                  </w:tcBorders>
                </w:tcPr>
                <w:p w14:paraId="3563512E" w14:textId="77777777" w:rsidR="006F334A" w:rsidRDefault="006F334A">
                  <w:pPr>
                    <w:pStyle w:val="EmptyCellLayoutStyle"/>
                    <w:spacing w:after="0" w:line="240" w:lineRule="auto"/>
                  </w:pPr>
                </w:p>
              </w:tc>
            </w:tr>
            <w:tr w:rsidR="00FC047D" w14:paraId="61078841" w14:textId="77777777" w:rsidTr="00FC047D">
              <w:trPr>
                <w:trHeight w:val="359"/>
              </w:trPr>
              <w:tc>
                <w:tcPr>
                  <w:tcW w:w="180" w:type="dxa"/>
                  <w:tcBorders>
                    <w:left w:val="single" w:sz="15" w:space="0" w:color="000000"/>
                  </w:tcBorders>
                </w:tcPr>
                <w:p w14:paraId="081C4202" w14:textId="77777777" w:rsidR="006F334A" w:rsidRDefault="006F334A">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6F334A" w14:paraId="556CB1ED" w14:textId="77777777">
                    <w:trPr>
                      <w:trHeight w:val="282"/>
                    </w:trPr>
                    <w:tc>
                      <w:tcPr>
                        <w:tcW w:w="10620" w:type="dxa"/>
                        <w:tcBorders>
                          <w:top w:val="nil"/>
                          <w:left w:val="nil"/>
                          <w:bottom w:val="nil"/>
                          <w:right w:val="nil"/>
                        </w:tcBorders>
                        <w:tcMar>
                          <w:top w:w="39" w:type="dxa"/>
                          <w:left w:w="39" w:type="dxa"/>
                          <w:bottom w:w="39" w:type="dxa"/>
                          <w:right w:w="39" w:type="dxa"/>
                        </w:tcMar>
                      </w:tcPr>
                      <w:p w14:paraId="3F1CF841" w14:textId="77777777" w:rsidR="006F334A" w:rsidRDefault="00474829">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45F2A28B" w14:textId="77777777" w:rsidR="006F334A" w:rsidRDefault="006F334A">
                  <w:pPr>
                    <w:spacing w:after="0" w:line="240" w:lineRule="auto"/>
                  </w:pPr>
                </w:p>
              </w:tc>
              <w:tc>
                <w:tcPr>
                  <w:tcW w:w="180" w:type="dxa"/>
                </w:tcPr>
                <w:p w14:paraId="4DDA334F" w14:textId="77777777" w:rsidR="006F334A" w:rsidRDefault="006F334A">
                  <w:pPr>
                    <w:pStyle w:val="EmptyCellLayoutStyle"/>
                    <w:spacing w:after="0" w:line="240" w:lineRule="auto"/>
                  </w:pPr>
                </w:p>
              </w:tc>
              <w:tc>
                <w:tcPr>
                  <w:tcW w:w="180" w:type="dxa"/>
                  <w:tcBorders>
                    <w:right w:val="single" w:sz="15" w:space="0" w:color="000000"/>
                  </w:tcBorders>
                </w:tcPr>
                <w:p w14:paraId="46EF2FBF" w14:textId="77777777" w:rsidR="006F334A" w:rsidRDefault="006F334A">
                  <w:pPr>
                    <w:pStyle w:val="EmptyCellLayoutStyle"/>
                    <w:spacing w:after="0" w:line="240" w:lineRule="auto"/>
                  </w:pPr>
                </w:p>
              </w:tc>
            </w:tr>
            <w:tr w:rsidR="006F334A" w14:paraId="0D09519F" w14:textId="77777777">
              <w:trPr>
                <w:trHeight w:val="128"/>
              </w:trPr>
              <w:tc>
                <w:tcPr>
                  <w:tcW w:w="180" w:type="dxa"/>
                  <w:tcBorders>
                    <w:left w:val="single" w:sz="15" w:space="0" w:color="000000"/>
                    <w:bottom w:val="single" w:sz="15" w:space="0" w:color="000000"/>
                  </w:tcBorders>
                </w:tcPr>
                <w:p w14:paraId="79030598" w14:textId="77777777" w:rsidR="006F334A" w:rsidRDefault="006F334A">
                  <w:pPr>
                    <w:pStyle w:val="EmptyCellLayoutStyle"/>
                    <w:spacing w:after="0" w:line="240" w:lineRule="auto"/>
                  </w:pPr>
                </w:p>
              </w:tc>
              <w:tc>
                <w:tcPr>
                  <w:tcW w:w="1080" w:type="dxa"/>
                  <w:tcBorders>
                    <w:bottom w:val="single" w:sz="15" w:space="0" w:color="000000"/>
                  </w:tcBorders>
                </w:tcPr>
                <w:p w14:paraId="03FA8C36" w14:textId="77777777" w:rsidR="006F334A" w:rsidRDefault="006F334A">
                  <w:pPr>
                    <w:pStyle w:val="EmptyCellLayoutStyle"/>
                    <w:spacing w:after="0" w:line="240" w:lineRule="auto"/>
                  </w:pPr>
                </w:p>
              </w:tc>
              <w:tc>
                <w:tcPr>
                  <w:tcW w:w="1980" w:type="dxa"/>
                  <w:tcBorders>
                    <w:bottom w:val="single" w:sz="15" w:space="0" w:color="000000"/>
                  </w:tcBorders>
                </w:tcPr>
                <w:p w14:paraId="3DE1ADFD" w14:textId="77777777" w:rsidR="006F334A" w:rsidRDefault="006F334A">
                  <w:pPr>
                    <w:pStyle w:val="EmptyCellLayoutStyle"/>
                    <w:spacing w:after="0" w:line="240" w:lineRule="auto"/>
                  </w:pPr>
                </w:p>
              </w:tc>
              <w:tc>
                <w:tcPr>
                  <w:tcW w:w="359" w:type="dxa"/>
                  <w:tcBorders>
                    <w:bottom w:val="single" w:sz="15" w:space="0" w:color="000000"/>
                  </w:tcBorders>
                </w:tcPr>
                <w:p w14:paraId="15DC897F" w14:textId="77777777" w:rsidR="006F334A" w:rsidRDefault="006F334A">
                  <w:pPr>
                    <w:pStyle w:val="EmptyCellLayoutStyle"/>
                    <w:spacing w:after="0" w:line="240" w:lineRule="auto"/>
                  </w:pPr>
                </w:p>
              </w:tc>
              <w:tc>
                <w:tcPr>
                  <w:tcW w:w="7200" w:type="dxa"/>
                  <w:tcBorders>
                    <w:bottom w:val="single" w:sz="15" w:space="0" w:color="000000"/>
                  </w:tcBorders>
                </w:tcPr>
                <w:p w14:paraId="489384A9" w14:textId="77777777" w:rsidR="006F334A" w:rsidRDefault="006F334A">
                  <w:pPr>
                    <w:pStyle w:val="EmptyCellLayoutStyle"/>
                    <w:spacing w:after="0" w:line="240" w:lineRule="auto"/>
                  </w:pPr>
                </w:p>
              </w:tc>
              <w:tc>
                <w:tcPr>
                  <w:tcW w:w="180" w:type="dxa"/>
                  <w:tcBorders>
                    <w:bottom w:val="single" w:sz="15" w:space="0" w:color="000000"/>
                  </w:tcBorders>
                </w:tcPr>
                <w:p w14:paraId="5E5511B9" w14:textId="77777777" w:rsidR="006F334A" w:rsidRDefault="006F334A">
                  <w:pPr>
                    <w:pStyle w:val="EmptyCellLayoutStyle"/>
                    <w:spacing w:after="0" w:line="240" w:lineRule="auto"/>
                  </w:pPr>
                </w:p>
              </w:tc>
              <w:tc>
                <w:tcPr>
                  <w:tcW w:w="180" w:type="dxa"/>
                  <w:tcBorders>
                    <w:bottom w:val="single" w:sz="15" w:space="0" w:color="000000"/>
                    <w:right w:val="single" w:sz="15" w:space="0" w:color="000000"/>
                  </w:tcBorders>
                </w:tcPr>
                <w:p w14:paraId="0095C73E" w14:textId="77777777" w:rsidR="006F334A" w:rsidRDefault="006F334A">
                  <w:pPr>
                    <w:pStyle w:val="EmptyCellLayoutStyle"/>
                    <w:spacing w:after="0" w:line="240" w:lineRule="auto"/>
                  </w:pPr>
                </w:p>
              </w:tc>
            </w:tr>
          </w:tbl>
          <w:p w14:paraId="398CE7CD" w14:textId="77777777" w:rsidR="006F334A" w:rsidRDefault="006F334A">
            <w:pPr>
              <w:spacing w:after="0" w:line="240" w:lineRule="auto"/>
            </w:pPr>
          </w:p>
        </w:tc>
        <w:tc>
          <w:tcPr>
            <w:tcW w:w="179" w:type="dxa"/>
          </w:tcPr>
          <w:p w14:paraId="1C2050CA" w14:textId="77777777" w:rsidR="006F334A" w:rsidRDefault="006F334A">
            <w:pPr>
              <w:pStyle w:val="EmptyCellLayoutStyle"/>
              <w:spacing w:after="0" w:line="240" w:lineRule="auto"/>
            </w:pPr>
          </w:p>
        </w:tc>
      </w:tr>
      <w:tr w:rsidR="006F334A" w14:paraId="090DB5A5" w14:textId="77777777">
        <w:trPr>
          <w:trHeight w:val="148"/>
        </w:trPr>
        <w:tc>
          <w:tcPr>
            <w:tcW w:w="179" w:type="dxa"/>
          </w:tcPr>
          <w:p w14:paraId="7C6A41AF" w14:textId="77777777" w:rsidR="006F334A" w:rsidRDefault="006F334A">
            <w:pPr>
              <w:pStyle w:val="EmptyCellLayoutStyle"/>
              <w:spacing w:after="0" w:line="240" w:lineRule="auto"/>
            </w:pPr>
          </w:p>
        </w:tc>
        <w:tc>
          <w:tcPr>
            <w:tcW w:w="0" w:type="dxa"/>
          </w:tcPr>
          <w:p w14:paraId="1366CE2A" w14:textId="77777777" w:rsidR="006F334A" w:rsidRDefault="006F334A">
            <w:pPr>
              <w:pStyle w:val="EmptyCellLayoutStyle"/>
              <w:spacing w:after="0" w:line="240" w:lineRule="auto"/>
            </w:pPr>
          </w:p>
        </w:tc>
        <w:tc>
          <w:tcPr>
            <w:tcW w:w="0" w:type="dxa"/>
          </w:tcPr>
          <w:p w14:paraId="69FFD0D6" w14:textId="77777777" w:rsidR="006F334A" w:rsidRDefault="006F334A">
            <w:pPr>
              <w:pStyle w:val="EmptyCellLayoutStyle"/>
              <w:spacing w:after="0" w:line="240" w:lineRule="auto"/>
            </w:pPr>
          </w:p>
        </w:tc>
        <w:tc>
          <w:tcPr>
            <w:tcW w:w="0" w:type="dxa"/>
          </w:tcPr>
          <w:p w14:paraId="15FB88B2" w14:textId="77777777" w:rsidR="006F334A" w:rsidRDefault="006F334A">
            <w:pPr>
              <w:pStyle w:val="EmptyCellLayoutStyle"/>
              <w:spacing w:after="0" w:line="240" w:lineRule="auto"/>
            </w:pPr>
          </w:p>
        </w:tc>
        <w:tc>
          <w:tcPr>
            <w:tcW w:w="0" w:type="dxa"/>
          </w:tcPr>
          <w:p w14:paraId="6DB7DE2B" w14:textId="77777777" w:rsidR="006F334A" w:rsidRDefault="006F334A">
            <w:pPr>
              <w:pStyle w:val="EmptyCellLayoutStyle"/>
              <w:spacing w:after="0" w:line="240" w:lineRule="auto"/>
            </w:pPr>
          </w:p>
        </w:tc>
        <w:tc>
          <w:tcPr>
            <w:tcW w:w="0" w:type="dxa"/>
          </w:tcPr>
          <w:p w14:paraId="41D2F8BA" w14:textId="77777777" w:rsidR="006F334A" w:rsidRDefault="006F334A">
            <w:pPr>
              <w:pStyle w:val="EmptyCellLayoutStyle"/>
              <w:spacing w:after="0" w:line="240" w:lineRule="auto"/>
            </w:pPr>
          </w:p>
        </w:tc>
        <w:tc>
          <w:tcPr>
            <w:tcW w:w="0" w:type="dxa"/>
          </w:tcPr>
          <w:p w14:paraId="559CE0FE" w14:textId="77777777" w:rsidR="006F334A" w:rsidRDefault="006F334A">
            <w:pPr>
              <w:pStyle w:val="EmptyCellLayoutStyle"/>
              <w:spacing w:after="0" w:line="240" w:lineRule="auto"/>
            </w:pPr>
          </w:p>
        </w:tc>
        <w:tc>
          <w:tcPr>
            <w:tcW w:w="2505" w:type="dxa"/>
          </w:tcPr>
          <w:p w14:paraId="7E705FEA" w14:textId="77777777" w:rsidR="006F334A" w:rsidRDefault="006F334A">
            <w:pPr>
              <w:pStyle w:val="EmptyCellLayoutStyle"/>
              <w:spacing w:after="0" w:line="240" w:lineRule="auto"/>
            </w:pPr>
          </w:p>
        </w:tc>
        <w:tc>
          <w:tcPr>
            <w:tcW w:w="6120" w:type="dxa"/>
          </w:tcPr>
          <w:p w14:paraId="381C8693" w14:textId="77777777" w:rsidR="006F334A" w:rsidRDefault="006F334A">
            <w:pPr>
              <w:pStyle w:val="EmptyCellLayoutStyle"/>
              <w:spacing w:after="0" w:line="240" w:lineRule="auto"/>
            </w:pPr>
          </w:p>
        </w:tc>
        <w:tc>
          <w:tcPr>
            <w:tcW w:w="2534" w:type="dxa"/>
          </w:tcPr>
          <w:p w14:paraId="396384E7" w14:textId="77777777" w:rsidR="006F334A" w:rsidRDefault="006F334A">
            <w:pPr>
              <w:pStyle w:val="EmptyCellLayoutStyle"/>
              <w:spacing w:after="0" w:line="240" w:lineRule="auto"/>
            </w:pPr>
          </w:p>
        </w:tc>
        <w:tc>
          <w:tcPr>
            <w:tcW w:w="179" w:type="dxa"/>
          </w:tcPr>
          <w:p w14:paraId="39EE610B" w14:textId="77777777" w:rsidR="006F334A" w:rsidRDefault="006F334A">
            <w:pPr>
              <w:pStyle w:val="EmptyCellLayoutStyle"/>
              <w:spacing w:after="0" w:line="240" w:lineRule="auto"/>
            </w:pPr>
          </w:p>
        </w:tc>
      </w:tr>
      <w:tr w:rsidR="00FC047D" w14:paraId="16CB8E91" w14:textId="77777777" w:rsidTr="00FC047D">
        <w:tc>
          <w:tcPr>
            <w:tcW w:w="179" w:type="dxa"/>
          </w:tcPr>
          <w:p w14:paraId="6DFE3BD4" w14:textId="77777777" w:rsidR="006F334A" w:rsidRDefault="006F334A">
            <w:pPr>
              <w:pStyle w:val="EmptyCellLayoutStyle"/>
              <w:spacing w:after="0" w:line="240" w:lineRule="auto"/>
            </w:pPr>
          </w:p>
        </w:tc>
        <w:tc>
          <w:tcPr>
            <w:tcW w:w="0" w:type="dxa"/>
          </w:tcPr>
          <w:p w14:paraId="4D4A1965" w14:textId="77777777" w:rsidR="006F334A" w:rsidRDefault="006F334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203"/>
              <w:gridCol w:w="358"/>
              <w:gridCol w:w="5201"/>
              <w:gridCol w:w="179"/>
            </w:tblGrid>
            <w:tr w:rsidR="006F334A" w14:paraId="6CF92D53" w14:textId="77777777">
              <w:trPr>
                <w:trHeight w:val="180"/>
              </w:trPr>
              <w:tc>
                <w:tcPr>
                  <w:tcW w:w="180" w:type="dxa"/>
                  <w:tcBorders>
                    <w:top w:val="single" w:sz="15" w:space="0" w:color="000000"/>
                    <w:left w:val="single" w:sz="15" w:space="0" w:color="000000"/>
                  </w:tcBorders>
                </w:tcPr>
                <w:p w14:paraId="2EBD0864" w14:textId="77777777" w:rsidR="006F334A" w:rsidRDefault="006F334A">
                  <w:pPr>
                    <w:pStyle w:val="EmptyCellLayoutStyle"/>
                    <w:spacing w:after="0" w:line="240" w:lineRule="auto"/>
                  </w:pPr>
                </w:p>
              </w:tc>
              <w:tc>
                <w:tcPr>
                  <w:tcW w:w="5220" w:type="dxa"/>
                  <w:tcBorders>
                    <w:top w:val="single" w:sz="15" w:space="0" w:color="000000"/>
                  </w:tcBorders>
                </w:tcPr>
                <w:p w14:paraId="24F7AFDC" w14:textId="77777777" w:rsidR="006F334A" w:rsidRDefault="006F334A">
                  <w:pPr>
                    <w:pStyle w:val="EmptyCellLayoutStyle"/>
                    <w:spacing w:after="0" w:line="240" w:lineRule="auto"/>
                  </w:pPr>
                </w:p>
              </w:tc>
              <w:tc>
                <w:tcPr>
                  <w:tcW w:w="359" w:type="dxa"/>
                  <w:tcBorders>
                    <w:top w:val="single" w:sz="15" w:space="0" w:color="000000"/>
                  </w:tcBorders>
                </w:tcPr>
                <w:p w14:paraId="4D2241FE" w14:textId="77777777" w:rsidR="006F334A" w:rsidRDefault="006F334A">
                  <w:pPr>
                    <w:pStyle w:val="EmptyCellLayoutStyle"/>
                    <w:spacing w:after="0" w:line="240" w:lineRule="auto"/>
                  </w:pPr>
                </w:p>
              </w:tc>
              <w:tc>
                <w:tcPr>
                  <w:tcW w:w="5220" w:type="dxa"/>
                  <w:tcBorders>
                    <w:top w:val="single" w:sz="15" w:space="0" w:color="000000"/>
                  </w:tcBorders>
                </w:tcPr>
                <w:p w14:paraId="364A9A85" w14:textId="77777777" w:rsidR="006F334A" w:rsidRDefault="006F334A">
                  <w:pPr>
                    <w:pStyle w:val="EmptyCellLayoutStyle"/>
                    <w:spacing w:after="0" w:line="240" w:lineRule="auto"/>
                  </w:pPr>
                </w:p>
              </w:tc>
              <w:tc>
                <w:tcPr>
                  <w:tcW w:w="180" w:type="dxa"/>
                  <w:tcBorders>
                    <w:top w:val="single" w:sz="15" w:space="0" w:color="000000"/>
                    <w:right w:val="single" w:sz="15" w:space="0" w:color="000000"/>
                  </w:tcBorders>
                </w:tcPr>
                <w:p w14:paraId="6716B3B6" w14:textId="77777777" w:rsidR="006F334A" w:rsidRDefault="006F334A">
                  <w:pPr>
                    <w:pStyle w:val="EmptyCellLayoutStyle"/>
                    <w:spacing w:after="0" w:line="240" w:lineRule="auto"/>
                  </w:pPr>
                </w:p>
              </w:tc>
            </w:tr>
            <w:tr w:rsidR="00FC047D" w14:paraId="77B7E958" w14:textId="77777777" w:rsidTr="00FC047D">
              <w:trPr>
                <w:trHeight w:val="540"/>
              </w:trPr>
              <w:tc>
                <w:tcPr>
                  <w:tcW w:w="180" w:type="dxa"/>
                  <w:tcBorders>
                    <w:left w:val="single" w:sz="15" w:space="0" w:color="000000"/>
                  </w:tcBorders>
                </w:tcPr>
                <w:p w14:paraId="2E4CABAF" w14:textId="77777777" w:rsidR="006F334A" w:rsidRDefault="006F334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2"/>
                  </w:tblGrid>
                  <w:tr w:rsidR="006F334A" w14:paraId="4DC2E77E" w14:textId="77777777">
                    <w:trPr>
                      <w:trHeight w:val="462"/>
                    </w:trPr>
                    <w:tc>
                      <w:tcPr>
                        <w:tcW w:w="10800" w:type="dxa"/>
                        <w:tcBorders>
                          <w:top w:val="nil"/>
                          <w:left w:val="nil"/>
                          <w:bottom w:val="nil"/>
                          <w:right w:val="nil"/>
                        </w:tcBorders>
                        <w:tcMar>
                          <w:top w:w="39" w:type="dxa"/>
                          <w:left w:w="39" w:type="dxa"/>
                          <w:bottom w:w="39" w:type="dxa"/>
                          <w:right w:w="39" w:type="dxa"/>
                        </w:tcMar>
                      </w:tcPr>
                      <w:p w14:paraId="4E632D05" w14:textId="77777777" w:rsidR="006F334A" w:rsidRDefault="00474829">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9379BF9" w14:textId="77777777" w:rsidR="006F334A" w:rsidRDefault="006F334A">
                  <w:pPr>
                    <w:spacing w:after="0" w:line="240" w:lineRule="auto"/>
                  </w:pPr>
                </w:p>
              </w:tc>
              <w:tc>
                <w:tcPr>
                  <w:tcW w:w="180" w:type="dxa"/>
                  <w:tcBorders>
                    <w:right w:val="single" w:sz="15" w:space="0" w:color="000000"/>
                  </w:tcBorders>
                </w:tcPr>
                <w:p w14:paraId="1980A7F4" w14:textId="77777777" w:rsidR="006F334A" w:rsidRDefault="006F334A">
                  <w:pPr>
                    <w:pStyle w:val="EmptyCellLayoutStyle"/>
                    <w:spacing w:after="0" w:line="240" w:lineRule="auto"/>
                  </w:pPr>
                </w:p>
              </w:tc>
            </w:tr>
            <w:tr w:rsidR="006F334A" w14:paraId="48C903EE" w14:textId="77777777">
              <w:trPr>
                <w:trHeight w:val="290"/>
              </w:trPr>
              <w:tc>
                <w:tcPr>
                  <w:tcW w:w="180" w:type="dxa"/>
                  <w:tcBorders>
                    <w:left w:val="single" w:sz="15" w:space="0" w:color="000000"/>
                  </w:tcBorders>
                </w:tcPr>
                <w:p w14:paraId="657FCD87" w14:textId="77777777" w:rsidR="006F334A" w:rsidRDefault="006F33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3"/>
                  </w:tblGrid>
                  <w:tr w:rsidR="006F334A" w14:paraId="5F5D1771" w14:textId="77777777">
                    <w:trPr>
                      <w:trHeight w:val="212"/>
                    </w:trPr>
                    <w:tc>
                      <w:tcPr>
                        <w:tcW w:w="5220" w:type="dxa"/>
                        <w:tcBorders>
                          <w:top w:val="nil"/>
                          <w:left w:val="nil"/>
                          <w:bottom w:val="nil"/>
                          <w:right w:val="nil"/>
                        </w:tcBorders>
                        <w:tcMar>
                          <w:top w:w="39" w:type="dxa"/>
                          <w:left w:w="39" w:type="dxa"/>
                          <w:bottom w:w="39" w:type="dxa"/>
                          <w:right w:w="39" w:type="dxa"/>
                        </w:tcMar>
                      </w:tcPr>
                      <w:p w14:paraId="72FC97EB" w14:textId="77777777" w:rsidR="006F334A" w:rsidRDefault="006F334A">
                        <w:pPr>
                          <w:spacing w:after="0" w:line="240" w:lineRule="auto"/>
                        </w:pPr>
                      </w:p>
                    </w:tc>
                  </w:tr>
                </w:tbl>
                <w:p w14:paraId="11593AAC" w14:textId="77777777" w:rsidR="006F334A" w:rsidRDefault="006F334A">
                  <w:pPr>
                    <w:spacing w:after="0" w:line="240" w:lineRule="auto"/>
                  </w:pPr>
                </w:p>
              </w:tc>
              <w:tc>
                <w:tcPr>
                  <w:tcW w:w="359" w:type="dxa"/>
                </w:tcPr>
                <w:p w14:paraId="272C8C30" w14:textId="77777777" w:rsidR="006F334A" w:rsidRDefault="006F33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1"/>
                  </w:tblGrid>
                  <w:tr w:rsidR="006F334A" w14:paraId="00804CB3" w14:textId="77777777">
                    <w:trPr>
                      <w:trHeight w:val="212"/>
                    </w:trPr>
                    <w:tc>
                      <w:tcPr>
                        <w:tcW w:w="5220" w:type="dxa"/>
                        <w:tcBorders>
                          <w:top w:val="nil"/>
                          <w:left w:val="nil"/>
                          <w:bottom w:val="nil"/>
                          <w:right w:val="nil"/>
                        </w:tcBorders>
                        <w:tcMar>
                          <w:top w:w="39" w:type="dxa"/>
                          <w:left w:w="39" w:type="dxa"/>
                          <w:bottom w:w="39" w:type="dxa"/>
                          <w:right w:w="39" w:type="dxa"/>
                        </w:tcMar>
                      </w:tcPr>
                      <w:p w14:paraId="730ACDA6" w14:textId="77777777" w:rsidR="006F334A" w:rsidRDefault="006F334A">
                        <w:pPr>
                          <w:spacing w:after="0" w:line="240" w:lineRule="auto"/>
                        </w:pPr>
                      </w:p>
                    </w:tc>
                  </w:tr>
                </w:tbl>
                <w:p w14:paraId="550B1803" w14:textId="77777777" w:rsidR="006F334A" w:rsidRDefault="006F334A">
                  <w:pPr>
                    <w:spacing w:after="0" w:line="240" w:lineRule="auto"/>
                  </w:pPr>
                </w:p>
              </w:tc>
              <w:tc>
                <w:tcPr>
                  <w:tcW w:w="180" w:type="dxa"/>
                  <w:tcBorders>
                    <w:right w:val="single" w:sz="15" w:space="0" w:color="000000"/>
                  </w:tcBorders>
                </w:tcPr>
                <w:p w14:paraId="25A512A5" w14:textId="77777777" w:rsidR="006F334A" w:rsidRDefault="006F334A">
                  <w:pPr>
                    <w:pStyle w:val="EmptyCellLayoutStyle"/>
                    <w:spacing w:after="0" w:line="240" w:lineRule="auto"/>
                  </w:pPr>
                </w:p>
              </w:tc>
            </w:tr>
            <w:tr w:rsidR="006F334A" w14:paraId="17E0E562" w14:textId="77777777">
              <w:trPr>
                <w:trHeight w:val="34"/>
              </w:trPr>
              <w:tc>
                <w:tcPr>
                  <w:tcW w:w="180" w:type="dxa"/>
                  <w:tcBorders>
                    <w:left w:val="single" w:sz="15" w:space="0" w:color="000000"/>
                  </w:tcBorders>
                </w:tcPr>
                <w:p w14:paraId="62A89FF2" w14:textId="77777777" w:rsidR="006F334A" w:rsidRDefault="006F334A">
                  <w:pPr>
                    <w:pStyle w:val="EmptyCellLayoutStyle"/>
                    <w:spacing w:after="0" w:line="240" w:lineRule="auto"/>
                  </w:pPr>
                </w:p>
              </w:tc>
              <w:tc>
                <w:tcPr>
                  <w:tcW w:w="5220" w:type="dxa"/>
                </w:tcPr>
                <w:p w14:paraId="7A0CE2A0" w14:textId="77777777" w:rsidR="006F334A" w:rsidRDefault="006F334A">
                  <w:pPr>
                    <w:pStyle w:val="EmptyCellLayoutStyle"/>
                    <w:spacing w:after="0" w:line="240" w:lineRule="auto"/>
                  </w:pPr>
                </w:p>
              </w:tc>
              <w:tc>
                <w:tcPr>
                  <w:tcW w:w="359" w:type="dxa"/>
                </w:tcPr>
                <w:p w14:paraId="5B5EFA8D" w14:textId="77777777" w:rsidR="006F334A" w:rsidRDefault="006F334A">
                  <w:pPr>
                    <w:pStyle w:val="EmptyCellLayoutStyle"/>
                    <w:spacing w:after="0" w:line="240" w:lineRule="auto"/>
                  </w:pPr>
                </w:p>
              </w:tc>
              <w:tc>
                <w:tcPr>
                  <w:tcW w:w="5220" w:type="dxa"/>
                </w:tcPr>
                <w:p w14:paraId="65BED8C0" w14:textId="77777777" w:rsidR="006F334A" w:rsidRDefault="006F334A">
                  <w:pPr>
                    <w:pStyle w:val="EmptyCellLayoutStyle"/>
                    <w:spacing w:after="0" w:line="240" w:lineRule="auto"/>
                  </w:pPr>
                </w:p>
              </w:tc>
              <w:tc>
                <w:tcPr>
                  <w:tcW w:w="180" w:type="dxa"/>
                  <w:tcBorders>
                    <w:right w:val="single" w:sz="15" w:space="0" w:color="000000"/>
                  </w:tcBorders>
                </w:tcPr>
                <w:p w14:paraId="658E1C4F" w14:textId="77777777" w:rsidR="006F334A" w:rsidRDefault="006F334A">
                  <w:pPr>
                    <w:pStyle w:val="EmptyCellLayoutStyle"/>
                    <w:spacing w:after="0" w:line="240" w:lineRule="auto"/>
                  </w:pPr>
                </w:p>
              </w:tc>
            </w:tr>
            <w:tr w:rsidR="006F334A" w14:paraId="1F5C97F2" w14:textId="77777777">
              <w:trPr>
                <w:trHeight w:val="360"/>
              </w:trPr>
              <w:tc>
                <w:tcPr>
                  <w:tcW w:w="180" w:type="dxa"/>
                  <w:tcBorders>
                    <w:left w:val="single" w:sz="15" w:space="0" w:color="000000"/>
                  </w:tcBorders>
                </w:tcPr>
                <w:p w14:paraId="29CC9C8C" w14:textId="77777777" w:rsidR="006F334A" w:rsidRDefault="006F33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3"/>
                  </w:tblGrid>
                  <w:tr w:rsidR="006F334A" w14:paraId="3CC8523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99E6653" w14:textId="77777777" w:rsidR="006F334A" w:rsidRDefault="00474829">
                        <w:pPr>
                          <w:spacing w:after="0" w:line="240" w:lineRule="auto"/>
                          <w:jc w:val="center"/>
                        </w:pPr>
                        <w:r>
                          <w:rPr>
                            <w:rFonts w:ascii="Arial" w:eastAsia="Arial" w:hAnsi="Arial"/>
                            <w:b/>
                            <w:color w:val="000000"/>
                            <w:sz w:val="16"/>
                          </w:rPr>
                          <w:t>Supervisor</w:t>
                        </w:r>
                      </w:p>
                    </w:tc>
                  </w:tr>
                </w:tbl>
                <w:p w14:paraId="6C0726E7" w14:textId="77777777" w:rsidR="006F334A" w:rsidRDefault="006F334A">
                  <w:pPr>
                    <w:spacing w:after="0" w:line="240" w:lineRule="auto"/>
                  </w:pPr>
                </w:p>
              </w:tc>
              <w:tc>
                <w:tcPr>
                  <w:tcW w:w="359" w:type="dxa"/>
                </w:tcPr>
                <w:p w14:paraId="696C4FB8" w14:textId="77777777" w:rsidR="006F334A" w:rsidRDefault="006F33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1"/>
                  </w:tblGrid>
                  <w:tr w:rsidR="006F334A" w14:paraId="2BAA8FA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B3B43F2" w14:textId="77777777" w:rsidR="006F334A" w:rsidRDefault="00474829">
                        <w:pPr>
                          <w:spacing w:after="0" w:line="240" w:lineRule="auto"/>
                          <w:jc w:val="center"/>
                        </w:pPr>
                        <w:r>
                          <w:rPr>
                            <w:rFonts w:ascii="Arial" w:eastAsia="Arial" w:hAnsi="Arial"/>
                            <w:b/>
                            <w:color w:val="000000"/>
                            <w:sz w:val="16"/>
                          </w:rPr>
                          <w:t>Date</w:t>
                        </w:r>
                      </w:p>
                    </w:tc>
                  </w:tr>
                </w:tbl>
                <w:p w14:paraId="4955D382" w14:textId="77777777" w:rsidR="006F334A" w:rsidRDefault="006F334A">
                  <w:pPr>
                    <w:spacing w:after="0" w:line="240" w:lineRule="auto"/>
                  </w:pPr>
                </w:p>
              </w:tc>
              <w:tc>
                <w:tcPr>
                  <w:tcW w:w="180" w:type="dxa"/>
                  <w:tcBorders>
                    <w:right w:val="single" w:sz="15" w:space="0" w:color="000000"/>
                  </w:tcBorders>
                </w:tcPr>
                <w:p w14:paraId="7C9FF3E5" w14:textId="77777777" w:rsidR="006F334A" w:rsidRDefault="006F334A">
                  <w:pPr>
                    <w:pStyle w:val="EmptyCellLayoutStyle"/>
                    <w:spacing w:after="0" w:line="240" w:lineRule="auto"/>
                  </w:pPr>
                </w:p>
              </w:tc>
            </w:tr>
            <w:tr w:rsidR="006F334A" w14:paraId="06187BD5" w14:textId="77777777">
              <w:trPr>
                <w:trHeight w:val="214"/>
              </w:trPr>
              <w:tc>
                <w:tcPr>
                  <w:tcW w:w="180" w:type="dxa"/>
                  <w:tcBorders>
                    <w:left w:val="single" w:sz="15" w:space="0" w:color="000000"/>
                    <w:bottom w:val="single" w:sz="15" w:space="0" w:color="000000"/>
                  </w:tcBorders>
                </w:tcPr>
                <w:p w14:paraId="3E3DED37" w14:textId="77777777" w:rsidR="006F334A" w:rsidRDefault="006F334A">
                  <w:pPr>
                    <w:pStyle w:val="EmptyCellLayoutStyle"/>
                    <w:spacing w:after="0" w:line="240" w:lineRule="auto"/>
                  </w:pPr>
                </w:p>
              </w:tc>
              <w:tc>
                <w:tcPr>
                  <w:tcW w:w="5220" w:type="dxa"/>
                  <w:tcBorders>
                    <w:bottom w:val="single" w:sz="15" w:space="0" w:color="000000"/>
                  </w:tcBorders>
                </w:tcPr>
                <w:p w14:paraId="68C229B3" w14:textId="77777777" w:rsidR="006F334A" w:rsidRDefault="006F334A">
                  <w:pPr>
                    <w:pStyle w:val="EmptyCellLayoutStyle"/>
                    <w:spacing w:after="0" w:line="240" w:lineRule="auto"/>
                  </w:pPr>
                </w:p>
              </w:tc>
              <w:tc>
                <w:tcPr>
                  <w:tcW w:w="359" w:type="dxa"/>
                  <w:tcBorders>
                    <w:bottom w:val="single" w:sz="15" w:space="0" w:color="000000"/>
                  </w:tcBorders>
                </w:tcPr>
                <w:p w14:paraId="7BC6A63E" w14:textId="77777777" w:rsidR="006F334A" w:rsidRDefault="006F334A">
                  <w:pPr>
                    <w:pStyle w:val="EmptyCellLayoutStyle"/>
                    <w:spacing w:after="0" w:line="240" w:lineRule="auto"/>
                  </w:pPr>
                </w:p>
              </w:tc>
              <w:tc>
                <w:tcPr>
                  <w:tcW w:w="5220" w:type="dxa"/>
                  <w:tcBorders>
                    <w:bottom w:val="single" w:sz="15" w:space="0" w:color="000000"/>
                  </w:tcBorders>
                </w:tcPr>
                <w:p w14:paraId="0EE4A026" w14:textId="77777777" w:rsidR="006F334A" w:rsidRDefault="006F334A">
                  <w:pPr>
                    <w:pStyle w:val="EmptyCellLayoutStyle"/>
                    <w:spacing w:after="0" w:line="240" w:lineRule="auto"/>
                  </w:pPr>
                </w:p>
              </w:tc>
              <w:tc>
                <w:tcPr>
                  <w:tcW w:w="180" w:type="dxa"/>
                  <w:tcBorders>
                    <w:bottom w:val="single" w:sz="15" w:space="0" w:color="000000"/>
                    <w:right w:val="single" w:sz="15" w:space="0" w:color="000000"/>
                  </w:tcBorders>
                </w:tcPr>
                <w:p w14:paraId="73E07C96" w14:textId="77777777" w:rsidR="006F334A" w:rsidRDefault="006F334A">
                  <w:pPr>
                    <w:pStyle w:val="EmptyCellLayoutStyle"/>
                    <w:spacing w:after="0" w:line="240" w:lineRule="auto"/>
                  </w:pPr>
                </w:p>
              </w:tc>
            </w:tr>
          </w:tbl>
          <w:p w14:paraId="74535F3C" w14:textId="77777777" w:rsidR="006F334A" w:rsidRDefault="006F334A">
            <w:pPr>
              <w:spacing w:after="0" w:line="240" w:lineRule="auto"/>
            </w:pPr>
          </w:p>
        </w:tc>
        <w:tc>
          <w:tcPr>
            <w:tcW w:w="179" w:type="dxa"/>
          </w:tcPr>
          <w:p w14:paraId="0DDDF34D" w14:textId="77777777" w:rsidR="006F334A" w:rsidRDefault="006F334A">
            <w:pPr>
              <w:pStyle w:val="EmptyCellLayoutStyle"/>
              <w:spacing w:after="0" w:line="240" w:lineRule="auto"/>
            </w:pPr>
          </w:p>
        </w:tc>
      </w:tr>
      <w:tr w:rsidR="006F334A" w14:paraId="0052921F" w14:textId="77777777">
        <w:trPr>
          <w:trHeight w:val="99"/>
        </w:trPr>
        <w:tc>
          <w:tcPr>
            <w:tcW w:w="179" w:type="dxa"/>
          </w:tcPr>
          <w:p w14:paraId="1A290FFE" w14:textId="77777777" w:rsidR="006F334A" w:rsidRDefault="006F334A">
            <w:pPr>
              <w:pStyle w:val="EmptyCellLayoutStyle"/>
              <w:spacing w:after="0" w:line="240" w:lineRule="auto"/>
            </w:pPr>
          </w:p>
        </w:tc>
        <w:tc>
          <w:tcPr>
            <w:tcW w:w="0" w:type="dxa"/>
          </w:tcPr>
          <w:p w14:paraId="34574968" w14:textId="77777777" w:rsidR="006F334A" w:rsidRDefault="006F334A">
            <w:pPr>
              <w:pStyle w:val="EmptyCellLayoutStyle"/>
              <w:spacing w:after="0" w:line="240" w:lineRule="auto"/>
            </w:pPr>
          </w:p>
        </w:tc>
        <w:tc>
          <w:tcPr>
            <w:tcW w:w="0" w:type="dxa"/>
          </w:tcPr>
          <w:p w14:paraId="13A7F539" w14:textId="77777777" w:rsidR="006F334A" w:rsidRDefault="006F334A">
            <w:pPr>
              <w:pStyle w:val="EmptyCellLayoutStyle"/>
              <w:spacing w:after="0" w:line="240" w:lineRule="auto"/>
            </w:pPr>
          </w:p>
        </w:tc>
        <w:tc>
          <w:tcPr>
            <w:tcW w:w="0" w:type="dxa"/>
          </w:tcPr>
          <w:p w14:paraId="2D774867" w14:textId="77777777" w:rsidR="006F334A" w:rsidRDefault="006F334A">
            <w:pPr>
              <w:pStyle w:val="EmptyCellLayoutStyle"/>
              <w:spacing w:after="0" w:line="240" w:lineRule="auto"/>
            </w:pPr>
          </w:p>
        </w:tc>
        <w:tc>
          <w:tcPr>
            <w:tcW w:w="0" w:type="dxa"/>
          </w:tcPr>
          <w:p w14:paraId="54214FD7" w14:textId="77777777" w:rsidR="006F334A" w:rsidRDefault="006F334A">
            <w:pPr>
              <w:pStyle w:val="EmptyCellLayoutStyle"/>
              <w:spacing w:after="0" w:line="240" w:lineRule="auto"/>
            </w:pPr>
          </w:p>
        </w:tc>
        <w:tc>
          <w:tcPr>
            <w:tcW w:w="0" w:type="dxa"/>
          </w:tcPr>
          <w:p w14:paraId="1D00BC55" w14:textId="77777777" w:rsidR="006F334A" w:rsidRDefault="006F334A">
            <w:pPr>
              <w:pStyle w:val="EmptyCellLayoutStyle"/>
              <w:spacing w:after="0" w:line="240" w:lineRule="auto"/>
            </w:pPr>
          </w:p>
        </w:tc>
        <w:tc>
          <w:tcPr>
            <w:tcW w:w="0" w:type="dxa"/>
          </w:tcPr>
          <w:p w14:paraId="4045B875" w14:textId="77777777" w:rsidR="006F334A" w:rsidRDefault="006F334A">
            <w:pPr>
              <w:pStyle w:val="EmptyCellLayoutStyle"/>
              <w:spacing w:after="0" w:line="240" w:lineRule="auto"/>
            </w:pPr>
          </w:p>
        </w:tc>
        <w:tc>
          <w:tcPr>
            <w:tcW w:w="2505" w:type="dxa"/>
          </w:tcPr>
          <w:p w14:paraId="4DC24774" w14:textId="77777777" w:rsidR="006F334A" w:rsidRDefault="006F334A">
            <w:pPr>
              <w:pStyle w:val="EmptyCellLayoutStyle"/>
              <w:spacing w:after="0" w:line="240" w:lineRule="auto"/>
            </w:pPr>
          </w:p>
        </w:tc>
        <w:tc>
          <w:tcPr>
            <w:tcW w:w="6120" w:type="dxa"/>
          </w:tcPr>
          <w:p w14:paraId="313C1D03" w14:textId="77777777" w:rsidR="006F334A" w:rsidRDefault="006F334A">
            <w:pPr>
              <w:pStyle w:val="EmptyCellLayoutStyle"/>
              <w:spacing w:after="0" w:line="240" w:lineRule="auto"/>
            </w:pPr>
          </w:p>
        </w:tc>
        <w:tc>
          <w:tcPr>
            <w:tcW w:w="2534" w:type="dxa"/>
          </w:tcPr>
          <w:p w14:paraId="6A31B6D5" w14:textId="77777777" w:rsidR="006F334A" w:rsidRDefault="006F334A">
            <w:pPr>
              <w:pStyle w:val="EmptyCellLayoutStyle"/>
              <w:spacing w:after="0" w:line="240" w:lineRule="auto"/>
            </w:pPr>
          </w:p>
        </w:tc>
        <w:tc>
          <w:tcPr>
            <w:tcW w:w="179" w:type="dxa"/>
          </w:tcPr>
          <w:p w14:paraId="103FF2CE" w14:textId="77777777" w:rsidR="006F334A" w:rsidRDefault="006F334A">
            <w:pPr>
              <w:pStyle w:val="EmptyCellLayoutStyle"/>
              <w:spacing w:after="0" w:line="240" w:lineRule="auto"/>
            </w:pPr>
          </w:p>
        </w:tc>
      </w:tr>
      <w:tr w:rsidR="006F334A" w14:paraId="0421E00F" w14:textId="77777777">
        <w:trPr>
          <w:trHeight w:val="360"/>
        </w:trPr>
        <w:tc>
          <w:tcPr>
            <w:tcW w:w="179" w:type="dxa"/>
          </w:tcPr>
          <w:p w14:paraId="7ABC5519" w14:textId="77777777" w:rsidR="006F334A" w:rsidRDefault="006F334A">
            <w:pPr>
              <w:pStyle w:val="EmptyCellLayoutStyle"/>
              <w:spacing w:after="0" w:line="240" w:lineRule="auto"/>
            </w:pPr>
          </w:p>
        </w:tc>
        <w:tc>
          <w:tcPr>
            <w:tcW w:w="0" w:type="dxa"/>
          </w:tcPr>
          <w:p w14:paraId="261995DF" w14:textId="77777777" w:rsidR="006F334A" w:rsidRDefault="006F334A">
            <w:pPr>
              <w:pStyle w:val="EmptyCellLayoutStyle"/>
              <w:spacing w:after="0" w:line="240" w:lineRule="auto"/>
            </w:pPr>
          </w:p>
        </w:tc>
        <w:tc>
          <w:tcPr>
            <w:tcW w:w="0" w:type="dxa"/>
          </w:tcPr>
          <w:p w14:paraId="3E97628E" w14:textId="77777777" w:rsidR="006F334A" w:rsidRDefault="006F334A">
            <w:pPr>
              <w:pStyle w:val="EmptyCellLayoutStyle"/>
              <w:spacing w:after="0" w:line="240" w:lineRule="auto"/>
            </w:pPr>
          </w:p>
        </w:tc>
        <w:tc>
          <w:tcPr>
            <w:tcW w:w="0" w:type="dxa"/>
          </w:tcPr>
          <w:p w14:paraId="50ACB38F" w14:textId="77777777" w:rsidR="006F334A" w:rsidRDefault="006F334A">
            <w:pPr>
              <w:pStyle w:val="EmptyCellLayoutStyle"/>
              <w:spacing w:after="0" w:line="240" w:lineRule="auto"/>
            </w:pPr>
          </w:p>
        </w:tc>
        <w:tc>
          <w:tcPr>
            <w:tcW w:w="0" w:type="dxa"/>
          </w:tcPr>
          <w:p w14:paraId="0C7143DA" w14:textId="77777777" w:rsidR="006F334A" w:rsidRDefault="006F334A">
            <w:pPr>
              <w:pStyle w:val="EmptyCellLayoutStyle"/>
              <w:spacing w:after="0" w:line="240" w:lineRule="auto"/>
            </w:pPr>
          </w:p>
        </w:tc>
        <w:tc>
          <w:tcPr>
            <w:tcW w:w="0" w:type="dxa"/>
          </w:tcPr>
          <w:p w14:paraId="7044BFEF" w14:textId="77777777" w:rsidR="006F334A" w:rsidRDefault="006F334A">
            <w:pPr>
              <w:pStyle w:val="EmptyCellLayoutStyle"/>
              <w:spacing w:after="0" w:line="240" w:lineRule="auto"/>
            </w:pPr>
          </w:p>
        </w:tc>
        <w:tc>
          <w:tcPr>
            <w:tcW w:w="0" w:type="dxa"/>
          </w:tcPr>
          <w:p w14:paraId="18842771" w14:textId="77777777" w:rsidR="006F334A" w:rsidRDefault="006F334A">
            <w:pPr>
              <w:pStyle w:val="EmptyCellLayoutStyle"/>
              <w:spacing w:after="0" w:line="240" w:lineRule="auto"/>
            </w:pPr>
          </w:p>
        </w:tc>
        <w:tc>
          <w:tcPr>
            <w:tcW w:w="2505" w:type="dxa"/>
          </w:tcPr>
          <w:p w14:paraId="20E9D805" w14:textId="77777777" w:rsidR="006F334A" w:rsidRDefault="006F334A">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7"/>
            </w:tblGrid>
            <w:tr w:rsidR="006F334A" w14:paraId="135E7F91" w14:textId="77777777">
              <w:trPr>
                <w:trHeight w:val="282"/>
              </w:trPr>
              <w:tc>
                <w:tcPr>
                  <w:tcW w:w="6120" w:type="dxa"/>
                  <w:tcBorders>
                    <w:top w:val="nil"/>
                    <w:left w:val="nil"/>
                    <w:bottom w:val="nil"/>
                    <w:right w:val="nil"/>
                  </w:tcBorders>
                  <w:tcMar>
                    <w:top w:w="39" w:type="dxa"/>
                    <w:left w:w="39" w:type="dxa"/>
                    <w:bottom w:w="39" w:type="dxa"/>
                    <w:right w:w="39" w:type="dxa"/>
                  </w:tcMar>
                </w:tcPr>
                <w:p w14:paraId="4610F39C" w14:textId="77777777" w:rsidR="006F334A" w:rsidRDefault="00474829">
                  <w:pPr>
                    <w:spacing w:after="0" w:line="240" w:lineRule="auto"/>
                  </w:pPr>
                  <w:r>
                    <w:rPr>
                      <w:rFonts w:ascii="Arial" w:eastAsia="Arial" w:hAnsi="Arial"/>
                      <w:b/>
                      <w:color w:val="000000"/>
                      <w:u w:val="single"/>
                    </w:rPr>
                    <w:t>TO BE FILLED OUT BY APPOINTING AUTHORITY</w:t>
                  </w:r>
                </w:p>
              </w:tc>
            </w:tr>
          </w:tbl>
          <w:p w14:paraId="2B5093A0" w14:textId="77777777" w:rsidR="006F334A" w:rsidRDefault="006F334A">
            <w:pPr>
              <w:spacing w:after="0" w:line="240" w:lineRule="auto"/>
            </w:pPr>
          </w:p>
        </w:tc>
        <w:tc>
          <w:tcPr>
            <w:tcW w:w="2534" w:type="dxa"/>
          </w:tcPr>
          <w:p w14:paraId="4D3C3292" w14:textId="77777777" w:rsidR="006F334A" w:rsidRDefault="006F334A">
            <w:pPr>
              <w:pStyle w:val="EmptyCellLayoutStyle"/>
              <w:spacing w:after="0" w:line="240" w:lineRule="auto"/>
            </w:pPr>
          </w:p>
        </w:tc>
        <w:tc>
          <w:tcPr>
            <w:tcW w:w="179" w:type="dxa"/>
          </w:tcPr>
          <w:p w14:paraId="196CF5E4" w14:textId="77777777" w:rsidR="006F334A" w:rsidRDefault="006F334A">
            <w:pPr>
              <w:pStyle w:val="EmptyCellLayoutStyle"/>
              <w:spacing w:after="0" w:line="240" w:lineRule="auto"/>
            </w:pPr>
          </w:p>
        </w:tc>
      </w:tr>
      <w:tr w:rsidR="006F334A" w14:paraId="13AE9E1C" w14:textId="77777777">
        <w:trPr>
          <w:trHeight w:val="174"/>
        </w:trPr>
        <w:tc>
          <w:tcPr>
            <w:tcW w:w="179" w:type="dxa"/>
          </w:tcPr>
          <w:p w14:paraId="229D43B7" w14:textId="77777777" w:rsidR="006F334A" w:rsidRDefault="006F334A">
            <w:pPr>
              <w:pStyle w:val="EmptyCellLayoutStyle"/>
              <w:spacing w:after="0" w:line="240" w:lineRule="auto"/>
            </w:pPr>
          </w:p>
        </w:tc>
        <w:tc>
          <w:tcPr>
            <w:tcW w:w="0" w:type="dxa"/>
          </w:tcPr>
          <w:p w14:paraId="063B9A07" w14:textId="77777777" w:rsidR="006F334A" w:rsidRDefault="006F334A">
            <w:pPr>
              <w:pStyle w:val="EmptyCellLayoutStyle"/>
              <w:spacing w:after="0" w:line="240" w:lineRule="auto"/>
            </w:pPr>
          </w:p>
        </w:tc>
        <w:tc>
          <w:tcPr>
            <w:tcW w:w="0" w:type="dxa"/>
          </w:tcPr>
          <w:p w14:paraId="3790AA27" w14:textId="77777777" w:rsidR="006F334A" w:rsidRDefault="006F334A">
            <w:pPr>
              <w:pStyle w:val="EmptyCellLayoutStyle"/>
              <w:spacing w:after="0" w:line="240" w:lineRule="auto"/>
            </w:pPr>
          </w:p>
        </w:tc>
        <w:tc>
          <w:tcPr>
            <w:tcW w:w="0" w:type="dxa"/>
          </w:tcPr>
          <w:p w14:paraId="43DC6911" w14:textId="77777777" w:rsidR="006F334A" w:rsidRDefault="006F334A">
            <w:pPr>
              <w:pStyle w:val="EmptyCellLayoutStyle"/>
              <w:spacing w:after="0" w:line="240" w:lineRule="auto"/>
            </w:pPr>
          </w:p>
        </w:tc>
        <w:tc>
          <w:tcPr>
            <w:tcW w:w="0" w:type="dxa"/>
          </w:tcPr>
          <w:p w14:paraId="79B79547" w14:textId="77777777" w:rsidR="006F334A" w:rsidRDefault="006F334A">
            <w:pPr>
              <w:pStyle w:val="EmptyCellLayoutStyle"/>
              <w:spacing w:after="0" w:line="240" w:lineRule="auto"/>
            </w:pPr>
          </w:p>
        </w:tc>
        <w:tc>
          <w:tcPr>
            <w:tcW w:w="0" w:type="dxa"/>
          </w:tcPr>
          <w:p w14:paraId="12E6B869" w14:textId="77777777" w:rsidR="006F334A" w:rsidRDefault="006F334A">
            <w:pPr>
              <w:pStyle w:val="EmptyCellLayoutStyle"/>
              <w:spacing w:after="0" w:line="240" w:lineRule="auto"/>
            </w:pPr>
          </w:p>
        </w:tc>
        <w:tc>
          <w:tcPr>
            <w:tcW w:w="0" w:type="dxa"/>
          </w:tcPr>
          <w:p w14:paraId="383D521C" w14:textId="77777777" w:rsidR="006F334A" w:rsidRDefault="006F334A">
            <w:pPr>
              <w:pStyle w:val="EmptyCellLayoutStyle"/>
              <w:spacing w:after="0" w:line="240" w:lineRule="auto"/>
            </w:pPr>
          </w:p>
        </w:tc>
        <w:tc>
          <w:tcPr>
            <w:tcW w:w="2505" w:type="dxa"/>
          </w:tcPr>
          <w:p w14:paraId="2383DE54" w14:textId="77777777" w:rsidR="006F334A" w:rsidRDefault="006F334A">
            <w:pPr>
              <w:pStyle w:val="EmptyCellLayoutStyle"/>
              <w:spacing w:after="0" w:line="240" w:lineRule="auto"/>
            </w:pPr>
          </w:p>
        </w:tc>
        <w:tc>
          <w:tcPr>
            <w:tcW w:w="6120" w:type="dxa"/>
          </w:tcPr>
          <w:p w14:paraId="14F51469" w14:textId="77777777" w:rsidR="006F334A" w:rsidRDefault="006F334A">
            <w:pPr>
              <w:pStyle w:val="EmptyCellLayoutStyle"/>
              <w:spacing w:after="0" w:line="240" w:lineRule="auto"/>
            </w:pPr>
          </w:p>
        </w:tc>
        <w:tc>
          <w:tcPr>
            <w:tcW w:w="2534" w:type="dxa"/>
          </w:tcPr>
          <w:p w14:paraId="191CB618" w14:textId="77777777" w:rsidR="006F334A" w:rsidRDefault="006F334A">
            <w:pPr>
              <w:pStyle w:val="EmptyCellLayoutStyle"/>
              <w:spacing w:after="0" w:line="240" w:lineRule="auto"/>
            </w:pPr>
          </w:p>
        </w:tc>
        <w:tc>
          <w:tcPr>
            <w:tcW w:w="179" w:type="dxa"/>
          </w:tcPr>
          <w:p w14:paraId="7D82882A" w14:textId="77777777" w:rsidR="006F334A" w:rsidRDefault="006F334A">
            <w:pPr>
              <w:pStyle w:val="EmptyCellLayoutStyle"/>
              <w:spacing w:after="0" w:line="240" w:lineRule="auto"/>
            </w:pPr>
          </w:p>
        </w:tc>
      </w:tr>
      <w:tr w:rsidR="00FC047D" w14:paraId="0A4CF7DA" w14:textId="77777777" w:rsidTr="00FC047D">
        <w:tc>
          <w:tcPr>
            <w:tcW w:w="179" w:type="dxa"/>
          </w:tcPr>
          <w:p w14:paraId="2CF44C8C" w14:textId="77777777" w:rsidR="006F334A" w:rsidRDefault="006F334A">
            <w:pPr>
              <w:pStyle w:val="EmptyCellLayoutStyle"/>
              <w:spacing w:after="0" w:line="240" w:lineRule="auto"/>
            </w:pPr>
          </w:p>
        </w:tc>
        <w:tc>
          <w:tcPr>
            <w:tcW w:w="0" w:type="dxa"/>
          </w:tcPr>
          <w:p w14:paraId="33296F6D" w14:textId="77777777" w:rsidR="006F334A" w:rsidRDefault="006F334A">
            <w:pPr>
              <w:pStyle w:val="EmptyCellLayoutStyle"/>
              <w:spacing w:after="0" w:line="240" w:lineRule="auto"/>
            </w:pPr>
          </w:p>
        </w:tc>
        <w:tc>
          <w:tcPr>
            <w:tcW w:w="0" w:type="dxa"/>
          </w:tcPr>
          <w:p w14:paraId="57A476E6" w14:textId="77777777" w:rsidR="006F334A" w:rsidRDefault="006F334A">
            <w:pPr>
              <w:pStyle w:val="EmptyCellLayoutStyle"/>
              <w:spacing w:after="0" w:line="240" w:lineRule="auto"/>
            </w:pPr>
          </w:p>
        </w:tc>
        <w:tc>
          <w:tcPr>
            <w:tcW w:w="0" w:type="dxa"/>
          </w:tcPr>
          <w:p w14:paraId="5B722846" w14:textId="77777777" w:rsidR="006F334A" w:rsidRDefault="006F334A">
            <w:pPr>
              <w:pStyle w:val="EmptyCellLayoutStyle"/>
              <w:spacing w:after="0" w:line="240" w:lineRule="auto"/>
            </w:pPr>
          </w:p>
        </w:tc>
        <w:tc>
          <w:tcPr>
            <w:tcW w:w="0" w:type="dxa"/>
          </w:tcPr>
          <w:p w14:paraId="457FF3A6" w14:textId="77777777" w:rsidR="006F334A" w:rsidRDefault="006F334A">
            <w:pPr>
              <w:pStyle w:val="EmptyCellLayoutStyle"/>
              <w:spacing w:after="0" w:line="240" w:lineRule="auto"/>
            </w:pPr>
          </w:p>
        </w:tc>
        <w:tc>
          <w:tcPr>
            <w:tcW w:w="0" w:type="dxa"/>
          </w:tcPr>
          <w:p w14:paraId="58B3088F" w14:textId="77777777" w:rsidR="006F334A" w:rsidRDefault="006F334A">
            <w:pPr>
              <w:pStyle w:val="EmptyCellLayoutStyle"/>
              <w:spacing w:after="0" w:line="240" w:lineRule="auto"/>
            </w:pPr>
          </w:p>
        </w:tc>
        <w:tc>
          <w:tcPr>
            <w:tcW w:w="0" w:type="dxa"/>
          </w:tcPr>
          <w:p w14:paraId="675C4D4F" w14:textId="77777777" w:rsidR="006F334A" w:rsidRDefault="006F334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2"/>
              <w:gridCol w:w="179"/>
            </w:tblGrid>
            <w:tr w:rsidR="006F334A" w14:paraId="1B9D1000" w14:textId="77777777">
              <w:trPr>
                <w:trHeight w:val="180"/>
              </w:trPr>
              <w:tc>
                <w:tcPr>
                  <w:tcW w:w="180" w:type="dxa"/>
                  <w:tcBorders>
                    <w:top w:val="single" w:sz="15" w:space="0" w:color="000000"/>
                    <w:left w:val="single" w:sz="15" w:space="0" w:color="000000"/>
                  </w:tcBorders>
                </w:tcPr>
                <w:p w14:paraId="5B0EB719" w14:textId="77777777" w:rsidR="006F334A" w:rsidRDefault="006F334A">
                  <w:pPr>
                    <w:pStyle w:val="EmptyCellLayoutStyle"/>
                    <w:spacing w:after="0" w:line="240" w:lineRule="auto"/>
                  </w:pPr>
                </w:p>
              </w:tc>
              <w:tc>
                <w:tcPr>
                  <w:tcW w:w="10800" w:type="dxa"/>
                  <w:tcBorders>
                    <w:top w:val="single" w:sz="15" w:space="0" w:color="000000"/>
                  </w:tcBorders>
                </w:tcPr>
                <w:p w14:paraId="5E932D65" w14:textId="77777777" w:rsidR="006F334A" w:rsidRDefault="006F334A">
                  <w:pPr>
                    <w:pStyle w:val="EmptyCellLayoutStyle"/>
                    <w:spacing w:after="0" w:line="240" w:lineRule="auto"/>
                  </w:pPr>
                </w:p>
              </w:tc>
              <w:tc>
                <w:tcPr>
                  <w:tcW w:w="180" w:type="dxa"/>
                  <w:tcBorders>
                    <w:top w:val="single" w:sz="15" w:space="0" w:color="000000"/>
                    <w:right w:val="single" w:sz="15" w:space="0" w:color="000000"/>
                  </w:tcBorders>
                </w:tcPr>
                <w:p w14:paraId="4F416A6F" w14:textId="77777777" w:rsidR="006F334A" w:rsidRDefault="006F334A">
                  <w:pPr>
                    <w:pStyle w:val="EmptyCellLayoutStyle"/>
                    <w:spacing w:after="0" w:line="240" w:lineRule="auto"/>
                  </w:pPr>
                </w:p>
              </w:tc>
            </w:tr>
            <w:tr w:rsidR="006F334A" w14:paraId="6112EF4F" w14:textId="77777777">
              <w:trPr>
                <w:trHeight w:val="270"/>
              </w:trPr>
              <w:tc>
                <w:tcPr>
                  <w:tcW w:w="180" w:type="dxa"/>
                  <w:tcBorders>
                    <w:left w:val="single" w:sz="15" w:space="0" w:color="000000"/>
                  </w:tcBorders>
                </w:tcPr>
                <w:p w14:paraId="737B8426" w14:textId="77777777" w:rsidR="006F334A" w:rsidRDefault="006F334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2"/>
                  </w:tblGrid>
                  <w:tr w:rsidR="006F334A" w14:paraId="0C5F92C2" w14:textId="77777777">
                    <w:trPr>
                      <w:trHeight w:val="192"/>
                    </w:trPr>
                    <w:tc>
                      <w:tcPr>
                        <w:tcW w:w="10800" w:type="dxa"/>
                        <w:tcBorders>
                          <w:top w:val="nil"/>
                          <w:left w:val="nil"/>
                          <w:bottom w:val="nil"/>
                          <w:right w:val="nil"/>
                        </w:tcBorders>
                        <w:tcMar>
                          <w:top w:w="39" w:type="dxa"/>
                          <w:left w:w="39" w:type="dxa"/>
                          <w:bottom w:w="39" w:type="dxa"/>
                          <w:right w:w="39" w:type="dxa"/>
                        </w:tcMar>
                      </w:tcPr>
                      <w:p w14:paraId="64898FD4" w14:textId="77777777" w:rsidR="006F334A" w:rsidRDefault="00474829">
                        <w:pPr>
                          <w:spacing w:after="0" w:line="240" w:lineRule="auto"/>
                        </w:pPr>
                        <w:r>
                          <w:rPr>
                            <w:rFonts w:ascii="Arial" w:eastAsia="Arial" w:hAnsi="Arial"/>
                            <w:b/>
                            <w:color w:val="000000"/>
                            <w:sz w:val="16"/>
                          </w:rPr>
                          <w:t>Indicate any exceptions or additions to the statements of employee or supervisors.</w:t>
                        </w:r>
                      </w:p>
                    </w:tc>
                  </w:tr>
                </w:tbl>
                <w:p w14:paraId="498DCEAE" w14:textId="77777777" w:rsidR="006F334A" w:rsidRDefault="006F334A">
                  <w:pPr>
                    <w:spacing w:after="0" w:line="240" w:lineRule="auto"/>
                  </w:pPr>
                </w:p>
              </w:tc>
              <w:tc>
                <w:tcPr>
                  <w:tcW w:w="180" w:type="dxa"/>
                  <w:tcBorders>
                    <w:right w:val="single" w:sz="15" w:space="0" w:color="000000"/>
                  </w:tcBorders>
                </w:tcPr>
                <w:p w14:paraId="603EB782" w14:textId="77777777" w:rsidR="006F334A" w:rsidRDefault="006F334A">
                  <w:pPr>
                    <w:pStyle w:val="EmptyCellLayoutStyle"/>
                    <w:spacing w:after="0" w:line="240" w:lineRule="auto"/>
                  </w:pPr>
                </w:p>
              </w:tc>
            </w:tr>
            <w:tr w:rsidR="006F334A" w14:paraId="6105D472" w14:textId="77777777">
              <w:trPr>
                <w:trHeight w:val="89"/>
              </w:trPr>
              <w:tc>
                <w:tcPr>
                  <w:tcW w:w="180" w:type="dxa"/>
                  <w:tcBorders>
                    <w:left w:val="single" w:sz="15" w:space="0" w:color="000000"/>
                  </w:tcBorders>
                </w:tcPr>
                <w:p w14:paraId="2E7397EC" w14:textId="77777777" w:rsidR="006F334A" w:rsidRDefault="006F334A">
                  <w:pPr>
                    <w:pStyle w:val="EmptyCellLayoutStyle"/>
                    <w:spacing w:after="0" w:line="240" w:lineRule="auto"/>
                  </w:pPr>
                </w:p>
              </w:tc>
              <w:tc>
                <w:tcPr>
                  <w:tcW w:w="10800" w:type="dxa"/>
                </w:tcPr>
                <w:p w14:paraId="2397F3A1" w14:textId="77777777" w:rsidR="006F334A" w:rsidRDefault="006F334A">
                  <w:pPr>
                    <w:pStyle w:val="EmptyCellLayoutStyle"/>
                    <w:spacing w:after="0" w:line="240" w:lineRule="auto"/>
                  </w:pPr>
                </w:p>
              </w:tc>
              <w:tc>
                <w:tcPr>
                  <w:tcW w:w="180" w:type="dxa"/>
                  <w:tcBorders>
                    <w:right w:val="single" w:sz="15" w:space="0" w:color="000000"/>
                  </w:tcBorders>
                </w:tcPr>
                <w:p w14:paraId="176A387D" w14:textId="77777777" w:rsidR="006F334A" w:rsidRDefault="006F334A">
                  <w:pPr>
                    <w:pStyle w:val="EmptyCellLayoutStyle"/>
                    <w:spacing w:after="0" w:line="240" w:lineRule="auto"/>
                  </w:pPr>
                </w:p>
              </w:tc>
            </w:tr>
            <w:tr w:rsidR="006F334A" w14:paraId="1496C073" w14:textId="77777777">
              <w:trPr>
                <w:trHeight w:val="290"/>
              </w:trPr>
              <w:tc>
                <w:tcPr>
                  <w:tcW w:w="180" w:type="dxa"/>
                  <w:tcBorders>
                    <w:left w:val="single" w:sz="15" w:space="0" w:color="000000"/>
                  </w:tcBorders>
                </w:tcPr>
                <w:p w14:paraId="37B40CBB" w14:textId="77777777" w:rsidR="006F334A" w:rsidRDefault="006F334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2"/>
                  </w:tblGrid>
                  <w:tr w:rsidR="006F334A" w14:paraId="24B92ABD" w14:textId="77777777">
                    <w:trPr>
                      <w:trHeight w:val="212"/>
                    </w:trPr>
                    <w:tc>
                      <w:tcPr>
                        <w:tcW w:w="10800" w:type="dxa"/>
                        <w:tcBorders>
                          <w:top w:val="nil"/>
                          <w:left w:val="nil"/>
                          <w:bottom w:val="nil"/>
                          <w:right w:val="nil"/>
                        </w:tcBorders>
                        <w:tcMar>
                          <w:top w:w="39" w:type="dxa"/>
                          <w:left w:w="39" w:type="dxa"/>
                          <w:bottom w:w="39" w:type="dxa"/>
                          <w:right w:w="39" w:type="dxa"/>
                        </w:tcMar>
                      </w:tcPr>
                      <w:p w14:paraId="11592A51" w14:textId="0AC7DF21" w:rsidR="006F334A" w:rsidRDefault="006F334A">
                        <w:pPr>
                          <w:spacing w:after="0" w:line="240" w:lineRule="auto"/>
                        </w:pPr>
                      </w:p>
                    </w:tc>
                  </w:tr>
                </w:tbl>
                <w:p w14:paraId="6EA948CF" w14:textId="77777777" w:rsidR="006F334A" w:rsidRDefault="006F334A">
                  <w:pPr>
                    <w:spacing w:after="0" w:line="240" w:lineRule="auto"/>
                  </w:pPr>
                </w:p>
              </w:tc>
              <w:tc>
                <w:tcPr>
                  <w:tcW w:w="180" w:type="dxa"/>
                  <w:tcBorders>
                    <w:right w:val="single" w:sz="15" w:space="0" w:color="000000"/>
                  </w:tcBorders>
                </w:tcPr>
                <w:p w14:paraId="6F5B1738" w14:textId="77777777" w:rsidR="006F334A" w:rsidRDefault="006F334A">
                  <w:pPr>
                    <w:pStyle w:val="EmptyCellLayoutStyle"/>
                    <w:spacing w:after="0" w:line="240" w:lineRule="auto"/>
                  </w:pPr>
                </w:p>
              </w:tc>
            </w:tr>
            <w:tr w:rsidR="006F334A" w14:paraId="40D42C5E" w14:textId="77777777">
              <w:trPr>
                <w:trHeight w:val="69"/>
              </w:trPr>
              <w:tc>
                <w:tcPr>
                  <w:tcW w:w="180" w:type="dxa"/>
                  <w:tcBorders>
                    <w:left w:val="single" w:sz="15" w:space="0" w:color="000000"/>
                    <w:bottom w:val="single" w:sz="15" w:space="0" w:color="000000"/>
                  </w:tcBorders>
                </w:tcPr>
                <w:p w14:paraId="7661AE0D" w14:textId="77777777" w:rsidR="006F334A" w:rsidRDefault="006F334A">
                  <w:pPr>
                    <w:pStyle w:val="EmptyCellLayoutStyle"/>
                    <w:spacing w:after="0" w:line="240" w:lineRule="auto"/>
                  </w:pPr>
                </w:p>
              </w:tc>
              <w:tc>
                <w:tcPr>
                  <w:tcW w:w="10800" w:type="dxa"/>
                  <w:tcBorders>
                    <w:bottom w:val="single" w:sz="15" w:space="0" w:color="000000"/>
                  </w:tcBorders>
                </w:tcPr>
                <w:p w14:paraId="1C5F245B" w14:textId="77777777" w:rsidR="006F334A" w:rsidRDefault="006F334A">
                  <w:pPr>
                    <w:pStyle w:val="EmptyCellLayoutStyle"/>
                    <w:spacing w:after="0" w:line="240" w:lineRule="auto"/>
                  </w:pPr>
                </w:p>
              </w:tc>
              <w:tc>
                <w:tcPr>
                  <w:tcW w:w="180" w:type="dxa"/>
                  <w:tcBorders>
                    <w:bottom w:val="single" w:sz="15" w:space="0" w:color="000000"/>
                    <w:right w:val="single" w:sz="15" w:space="0" w:color="000000"/>
                  </w:tcBorders>
                </w:tcPr>
                <w:p w14:paraId="090285D0" w14:textId="77777777" w:rsidR="006F334A" w:rsidRDefault="006F334A">
                  <w:pPr>
                    <w:pStyle w:val="EmptyCellLayoutStyle"/>
                    <w:spacing w:after="0" w:line="240" w:lineRule="auto"/>
                  </w:pPr>
                </w:p>
              </w:tc>
            </w:tr>
          </w:tbl>
          <w:p w14:paraId="26B6E7A5" w14:textId="77777777" w:rsidR="006F334A" w:rsidRDefault="006F334A">
            <w:pPr>
              <w:spacing w:after="0" w:line="240" w:lineRule="auto"/>
            </w:pPr>
          </w:p>
        </w:tc>
        <w:tc>
          <w:tcPr>
            <w:tcW w:w="179" w:type="dxa"/>
          </w:tcPr>
          <w:p w14:paraId="1E5A53C9" w14:textId="77777777" w:rsidR="006F334A" w:rsidRDefault="006F334A">
            <w:pPr>
              <w:pStyle w:val="EmptyCellLayoutStyle"/>
              <w:spacing w:after="0" w:line="240" w:lineRule="auto"/>
            </w:pPr>
          </w:p>
        </w:tc>
      </w:tr>
      <w:tr w:rsidR="006F334A" w14:paraId="601C3480" w14:textId="77777777">
        <w:trPr>
          <w:trHeight w:val="114"/>
        </w:trPr>
        <w:tc>
          <w:tcPr>
            <w:tcW w:w="179" w:type="dxa"/>
          </w:tcPr>
          <w:p w14:paraId="45CD11A7" w14:textId="77777777" w:rsidR="006F334A" w:rsidRDefault="006F334A">
            <w:pPr>
              <w:pStyle w:val="EmptyCellLayoutStyle"/>
              <w:spacing w:after="0" w:line="240" w:lineRule="auto"/>
            </w:pPr>
          </w:p>
        </w:tc>
        <w:tc>
          <w:tcPr>
            <w:tcW w:w="0" w:type="dxa"/>
          </w:tcPr>
          <w:p w14:paraId="672B1AFE" w14:textId="77777777" w:rsidR="006F334A" w:rsidRDefault="006F334A">
            <w:pPr>
              <w:pStyle w:val="EmptyCellLayoutStyle"/>
              <w:spacing w:after="0" w:line="240" w:lineRule="auto"/>
            </w:pPr>
          </w:p>
        </w:tc>
        <w:tc>
          <w:tcPr>
            <w:tcW w:w="0" w:type="dxa"/>
          </w:tcPr>
          <w:p w14:paraId="7BB76E9E" w14:textId="77777777" w:rsidR="006F334A" w:rsidRDefault="006F334A">
            <w:pPr>
              <w:pStyle w:val="EmptyCellLayoutStyle"/>
              <w:spacing w:after="0" w:line="240" w:lineRule="auto"/>
            </w:pPr>
          </w:p>
        </w:tc>
        <w:tc>
          <w:tcPr>
            <w:tcW w:w="0" w:type="dxa"/>
          </w:tcPr>
          <w:p w14:paraId="471B9643" w14:textId="77777777" w:rsidR="006F334A" w:rsidRDefault="006F334A">
            <w:pPr>
              <w:pStyle w:val="EmptyCellLayoutStyle"/>
              <w:spacing w:after="0" w:line="240" w:lineRule="auto"/>
            </w:pPr>
          </w:p>
        </w:tc>
        <w:tc>
          <w:tcPr>
            <w:tcW w:w="0" w:type="dxa"/>
          </w:tcPr>
          <w:p w14:paraId="086073B7" w14:textId="77777777" w:rsidR="006F334A" w:rsidRDefault="006F334A">
            <w:pPr>
              <w:pStyle w:val="EmptyCellLayoutStyle"/>
              <w:spacing w:after="0" w:line="240" w:lineRule="auto"/>
            </w:pPr>
          </w:p>
        </w:tc>
        <w:tc>
          <w:tcPr>
            <w:tcW w:w="0" w:type="dxa"/>
          </w:tcPr>
          <w:p w14:paraId="7743F21E" w14:textId="77777777" w:rsidR="006F334A" w:rsidRDefault="006F334A">
            <w:pPr>
              <w:pStyle w:val="EmptyCellLayoutStyle"/>
              <w:spacing w:after="0" w:line="240" w:lineRule="auto"/>
            </w:pPr>
          </w:p>
        </w:tc>
        <w:tc>
          <w:tcPr>
            <w:tcW w:w="0" w:type="dxa"/>
          </w:tcPr>
          <w:p w14:paraId="04AC6369" w14:textId="77777777" w:rsidR="006F334A" w:rsidRDefault="006F334A">
            <w:pPr>
              <w:pStyle w:val="EmptyCellLayoutStyle"/>
              <w:spacing w:after="0" w:line="240" w:lineRule="auto"/>
            </w:pPr>
          </w:p>
        </w:tc>
        <w:tc>
          <w:tcPr>
            <w:tcW w:w="2505" w:type="dxa"/>
          </w:tcPr>
          <w:p w14:paraId="646E6605" w14:textId="77777777" w:rsidR="006F334A" w:rsidRDefault="006F334A">
            <w:pPr>
              <w:pStyle w:val="EmptyCellLayoutStyle"/>
              <w:spacing w:after="0" w:line="240" w:lineRule="auto"/>
            </w:pPr>
          </w:p>
        </w:tc>
        <w:tc>
          <w:tcPr>
            <w:tcW w:w="6120" w:type="dxa"/>
          </w:tcPr>
          <w:p w14:paraId="7A4CB477" w14:textId="77777777" w:rsidR="006F334A" w:rsidRDefault="006F334A">
            <w:pPr>
              <w:pStyle w:val="EmptyCellLayoutStyle"/>
              <w:spacing w:after="0" w:line="240" w:lineRule="auto"/>
            </w:pPr>
          </w:p>
        </w:tc>
        <w:tc>
          <w:tcPr>
            <w:tcW w:w="2534" w:type="dxa"/>
          </w:tcPr>
          <w:p w14:paraId="6BB43396" w14:textId="77777777" w:rsidR="006F334A" w:rsidRDefault="006F334A">
            <w:pPr>
              <w:pStyle w:val="EmptyCellLayoutStyle"/>
              <w:spacing w:after="0" w:line="240" w:lineRule="auto"/>
            </w:pPr>
          </w:p>
        </w:tc>
        <w:tc>
          <w:tcPr>
            <w:tcW w:w="179" w:type="dxa"/>
          </w:tcPr>
          <w:p w14:paraId="7B2BF328" w14:textId="77777777" w:rsidR="006F334A" w:rsidRDefault="006F334A">
            <w:pPr>
              <w:pStyle w:val="EmptyCellLayoutStyle"/>
              <w:spacing w:after="0" w:line="240" w:lineRule="auto"/>
            </w:pPr>
          </w:p>
        </w:tc>
      </w:tr>
      <w:tr w:rsidR="00FC047D" w14:paraId="15D5D108" w14:textId="77777777" w:rsidTr="00FC047D">
        <w:tc>
          <w:tcPr>
            <w:tcW w:w="179" w:type="dxa"/>
          </w:tcPr>
          <w:p w14:paraId="3516ECCA" w14:textId="77777777" w:rsidR="006F334A" w:rsidRDefault="006F334A">
            <w:pPr>
              <w:pStyle w:val="EmptyCellLayoutStyle"/>
              <w:spacing w:after="0" w:line="240" w:lineRule="auto"/>
            </w:pPr>
          </w:p>
        </w:tc>
        <w:tc>
          <w:tcPr>
            <w:tcW w:w="0" w:type="dxa"/>
          </w:tcPr>
          <w:p w14:paraId="4B86D680" w14:textId="77777777" w:rsidR="006F334A" w:rsidRDefault="006F334A">
            <w:pPr>
              <w:pStyle w:val="EmptyCellLayoutStyle"/>
              <w:spacing w:after="0" w:line="240" w:lineRule="auto"/>
            </w:pPr>
          </w:p>
        </w:tc>
        <w:tc>
          <w:tcPr>
            <w:tcW w:w="0" w:type="dxa"/>
          </w:tcPr>
          <w:p w14:paraId="0EDFD388" w14:textId="77777777" w:rsidR="006F334A" w:rsidRDefault="006F334A">
            <w:pPr>
              <w:pStyle w:val="EmptyCellLayoutStyle"/>
              <w:spacing w:after="0" w:line="240" w:lineRule="auto"/>
            </w:pPr>
          </w:p>
        </w:tc>
        <w:tc>
          <w:tcPr>
            <w:tcW w:w="0" w:type="dxa"/>
          </w:tcPr>
          <w:p w14:paraId="3BC2B284" w14:textId="77777777" w:rsidR="006F334A" w:rsidRDefault="006F334A">
            <w:pPr>
              <w:pStyle w:val="EmptyCellLayoutStyle"/>
              <w:spacing w:after="0" w:line="240" w:lineRule="auto"/>
            </w:pPr>
          </w:p>
        </w:tc>
        <w:tc>
          <w:tcPr>
            <w:tcW w:w="0" w:type="dxa"/>
          </w:tcPr>
          <w:p w14:paraId="37474EF1" w14:textId="77777777" w:rsidR="006F334A" w:rsidRDefault="006F334A">
            <w:pPr>
              <w:pStyle w:val="EmptyCellLayoutStyle"/>
              <w:spacing w:after="0" w:line="240" w:lineRule="auto"/>
            </w:pPr>
          </w:p>
        </w:tc>
        <w:tc>
          <w:tcPr>
            <w:tcW w:w="0" w:type="dxa"/>
          </w:tcPr>
          <w:p w14:paraId="45AC36FC" w14:textId="77777777" w:rsidR="006F334A" w:rsidRDefault="006F334A">
            <w:pPr>
              <w:pStyle w:val="EmptyCellLayoutStyle"/>
              <w:spacing w:after="0" w:line="240" w:lineRule="auto"/>
            </w:pPr>
          </w:p>
        </w:tc>
        <w:tc>
          <w:tcPr>
            <w:tcW w:w="0" w:type="dxa"/>
          </w:tcPr>
          <w:p w14:paraId="7AC64DAA" w14:textId="77777777" w:rsidR="006F334A" w:rsidRDefault="006F334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90"/>
              <w:gridCol w:w="357"/>
              <w:gridCol w:w="5186"/>
              <w:gridCol w:w="179"/>
            </w:tblGrid>
            <w:tr w:rsidR="006F334A" w14:paraId="3173ED1F" w14:textId="77777777">
              <w:trPr>
                <w:trHeight w:val="180"/>
              </w:trPr>
              <w:tc>
                <w:tcPr>
                  <w:tcW w:w="180" w:type="dxa"/>
                  <w:tcBorders>
                    <w:top w:val="single" w:sz="15" w:space="0" w:color="000000"/>
                    <w:left w:val="single" w:sz="15" w:space="0" w:color="000000"/>
                  </w:tcBorders>
                </w:tcPr>
                <w:p w14:paraId="249E7715" w14:textId="77777777" w:rsidR="006F334A" w:rsidRDefault="006F334A">
                  <w:pPr>
                    <w:pStyle w:val="EmptyCellLayoutStyle"/>
                    <w:spacing w:after="0" w:line="240" w:lineRule="auto"/>
                  </w:pPr>
                </w:p>
              </w:tc>
              <w:tc>
                <w:tcPr>
                  <w:tcW w:w="5220" w:type="dxa"/>
                  <w:tcBorders>
                    <w:top w:val="single" w:sz="15" w:space="0" w:color="000000"/>
                  </w:tcBorders>
                </w:tcPr>
                <w:p w14:paraId="6E4B3213" w14:textId="77777777" w:rsidR="006F334A" w:rsidRDefault="006F334A">
                  <w:pPr>
                    <w:pStyle w:val="EmptyCellLayoutStyle"/>
                    <w:spacing w:after="0" w:line="240" w:lineRule="auto"/>
                  </w:pPr>
                </w:p>
              </w:tc>
              <w:tc>
                <w:tcPr>
                  <w:tcW w:w="359" w:type="dxa"/>
                  <w:tcBorders>
                    <w:top w:val="single" w:sz="15" w:space="0" w:color="000000"/>
                  </w:tcBorders>
                </w:tcPr>
                <w:p w14:paraId="55CCEDC0" w14:textId="77777777" w:rsidR="006F334A" w:rsidRDefault="006F334A">
                  <w:pPr>
                    <w:pStyle w:val="EmptyCellLayoutStyle"/>
                    <w:spacing w:after="0" w:line="240" w:lineRule="auto"/>
                  </w:pPr>
                </w:p>
              </w:tc>
              <w:tc>
                <w:tcPr>
                  <w:tcW w:w="5220" w:type="dxa"/>
                  <w:tcBorders>
                    <w:top w:val="single" w:sz="15" w:space="0" w:color="000000"/>
                  </w:tcBorders>
                </w:tcPr>
                <w:p w14:paraId="31C9B97D" w14:textId="77777777" w:rsidR="006F334A" w:rsidRDefault="006F334A">
                  <w:pPr>
                    <w:pStyle w:val="EmptyCellLayoutStyle"/>
                    <w:spacing w:after="0" w:line="240" w:lineRule="auto"/>
                  </w:pPr>
                </w:p>
              </w:tc>
              <w:tc>
                <w:tcPr>
                  <w:tcW w:w="180" w:type="dxa"/>
                  <w:tcBorders>
                    <w:top w:val="single" w:sz="15" w:space="0" w:color="000000"/>
                    <w:right w:val="single" w:sz="15" w:space="0" w:color="000000"/>
                  </w:tcBorders>
                </w:tcPr>
                <w:p w14:paraId="22DDC8FA" w14:textId="77777777" w:rsidR="006F334A" w:rsidRDefault="006F334A">
                  <w:pPr>
                    <w:pStyle w:val="EmptyCellLayoutStyle"/>
                    <w:spacing w:after="0" w:line="240" w:lineRule="auto"/>
                  </w:pPr>
                </w:p>
              </w:tc>
            </w:tr>
            <w:tr w:rsidR="00FC047D" w14:paraId="23A781D9" w14:textId="77777777" w:rsidTr="00FC047D">
              <w:trPr>
                <w:trHeight w:val="359"/>
              </w:trPr>
              <w:tc>
                <w:tcPr>
                  <w:tcW w:w="180" w:type="dxa"/>
                  <w:tcBorders>
                    <w:left w:val="single" w:sz="15" w:space="0" w:color="000000"/>
                  </w:tcBorders>
                </w:tcPr>
                <w:p w14:paraId="475C90FC" w14:textId="77777777" w:rsidR="006F334A" w:rsidRDefault="006F334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3"/>
                  </w:tblGrid>
                  <w:tr w:rsidR="006F334A" w14:paraId="4B17DFAD" w14:textId="77777777">
                    <w:trPr>
                      <w:trHeight w:val="282"/>
                    </w:trPr>
                    <w:tc>
                      <w:tcPr>
                        <w:tcW w:w="10800" w:type="dxa"/>
                        <w:tcBorders>
                          <w:top w:val="nil"/>
                          <w:left w:val="nil"/>
                          <w:bottom w:val="nil"/>
                          <w:right w:val="nil"/>
                        </w:tcBorders>
                        <w:tcMar>
                          <w:top w:w="39" w:type="dxa"/>
                          <w:left w:w="39" w:type="dxa"/>
                          <w:bottom w:w="39" w:type="dxa"/>
                          <w:right w:w="39" w:type="dxa"/>
                        </w:tcMar>
                      </w:tcPr>
                      <w:p w14:paraId="4532DB67" w14:textId="77777777" w:rsidR="006F334A" w:rsidRDefault="00474829">
                        <w:pPr>
                          <w:spacing w:after="0" w:line="240" w:lineRule="auto"/>
                        </w:pPr>
                        <w:r>
                          <w:rPr>
                            <w:rFonts w:ascii="Arial" w:eastAsia="Arial" w:hAnsi="Arial"/>
                            <w:b/>
                            <w:i/>
                            <w:color w:val="000000"/>
                          </w:rPr>
                          <w:t>I certify that the entries on these pages are accurate and complete.</w:t>
                        </w:r>
                      </w:p>
                    </w:tc>
                  </w:tr>
                </w:tbl>
                <w:p w14:paraId="6DECC0D8" w14:textId="77777777" w:rsidR="006F334A" w:rsidRDefault="006F334A">
                  <w:pPr>
                    <w:spacing w:after="0" w:line="240" w:lineRule="auto"/>
                  </w:pPr>
                </w:p>
              </w:tc>
              <w:tc>
                <w:tcPr>
                  <w:tcW w:w="180" w:type="dxa"/>
                  <w:tcBorders>
                    <w:right w:val="single" w:sz="15" w:space="0" w:color="000000"/>
                  </w:tcBorders>
                </w:tcPr>
                <w:p w14:paraId="7041B41C" w14:textId="77777777" w:rsidR="006F334A" w:rsidRDefault="006F334A">
                  <w:pPr>
                    <w:pStyle w:val="EmptyCellLayoutStyle"/>
                    <w:spacing w:after="0" w:line="240" w:lineRule="auto"/>
                  </w:pPr>
                </w:p>
              </w:tc>
            </w:tr>
            <w:tr w:rsidR="006F334A" w14:paraId="7D6F5034" w14:textId="77777777">
              <w:trPr>
                <w:trHeight w:val="180"/>
              </w:trPr>
              <w:tc>
                <w:tcPr>
                  <w:tcW w:w="180" w:type="dxa"/>
                  <w:tcBorders>
                    <w:left w:val="single" w:sz="15" w:space="0" w:color="000000"/>
                  </w:tcBorders>
                </w:tcPr>
                <w:p w14:paraId="6C2D160E" w14:textId="77777777" w:rsidR="006F334A" w:rsidRDefault="006F334A">
                  <w:pPr>
                    <w:pStyle w:val="EmptyCellLayoutStyle"/>
                    <w:spacing w:after="0" w:line="240" w:lineRule="auto"/>
                  </w:pPr>
                </w:p>
              </w:tc>
              <w:tc>
                <w:tcPr>
                  <w:tcW w:w="5220" w:type="dxa"/>
                </w:tcPr>
                <w:p w14:paraId="18B40815" w14:textId="77777777" w:rsidR="006F334A" w:rsidRDefault="006F334A">
                  <w:pPr>
                    <w:pStyle w:val="EmptyCellLayoutStyle"/>
                    <w:spacing w:after="0" w:line="240" w:lineRule="auto"/>
                  </w:pPr>
                </w:p>
              </w:tc>
              <w:tc>
                <w:tcPr>
                  <w:tcW w:w="359" w:type="dxa"/>
                </w:tcPr>
                <w:p w14:paraId="4DA6BDCF" w14:textId="77777777" w:rsidR="006F334A" w:rsidRDefault="006F334A">
                  <w:pPr>
                    <w:pStyle w:val="EmptyCellLayoutStyle"/>
                    <w:spacing w:after="0" w:line="240" w:lineRule="auto"/>
                  </w:pPr>
                </w:p>
              </w:tc>
              <w:tc>
                <w:tcPr>
                  <w:tcW w:w="5220" w:type="dxa"/>
                </w:tcPr>
                <w:p w14:paraId="10CC802D" w14:textId="77777777" w:rsidR="006F334A" w:rsidRDefault="006F334A">
                  <w:pPr>
                    <w:pStyle w:val="EmptyCellLayoutStyle"/>
                    <w:spacing w:after="0" w:line="240" w:lineRule="auto"/>
                  </w:pPr>
                </w:p>
              </w:tc>
              <w:tc>
                <w:tcPr>
                  <w:tcW w:w="180" w:type="dxa"/>
                  <w:tcBorders>
                    <w:right w:val="single" w:sz="15" w:space="0" w:color="000000"/>
                  </w:tcBorders>
                </w:tcPr>
                <w:p w14:paraId="105DE6E3" w14:textId="77777777" w:rsidR="006F334A" w:rsidRDefault="006F334A">
                  <w:pPr>
                    <w:pStyle w:val="EmptyCellLayoutStyle"/>
                    <w:spacing w:after="0" w:line="240" w:lineRule="auto"/>
                  </w:pPr>
                </w:p>
              </w:tc>
            </w:tr>
            <w:tr w:rsidR="006F334A" w14:paraId="180647F9" w14:textId="77777777">
              <w:trPr>
                <w:trHeight w:val="290"/>
              </w:trPr>
              <w:tc>
                <w:tcPr>
                  <w:tcW w:w="180" w:type="dxa"/>
                  <w:tcBorders>
                    <w:left w:val="single" w:sz="15" w:space="0" w:color="000000"/>
                  </w:tcBorders>
                </w:tcPr>
                <w:p w14:paraId="3264CE82" w14:textId="77777777" w:rsidR="006F334A" w:rsidRDefault="006F334A">
                  <w:pPr>
                    <w:pStyle w:val="EmptyCellLayoutStyle"/>
                    <w:spacing w:after="0" w:line="240" w:lineRule="auto"/>
                  </w:pPr>
                </w:p>
              </w:tc>
              <w:tc>
                <w:tcPr>
                  <w:tcW w:w="5220" w:type="dxa"/>
                </w:tcPr>
                <w:p w14:paraId="164A0AE6" w14:textId="77777777" w:rsidR="006F334A" w:rsidRDefault="006F334A">
                  <w:pPr>
                    <w:spacing w:after="0" w:line="240" w:lineRule="auto"/>
                  </w:pPr>
                </w:p>
              </w:tc>
              <w:tc>
                <w:tcPr>
                  <w:tcW w:w="359" w:type="dxa"/>
                </w:tcPr>
                <w:p w14:paraId="3190CF94" w14:textId="77777777" w:rsidR="006F334A" w:rsidRDefault="006F334A">
                  <w:pPr>
                    <w:pStyle w:val="EmptyCellLayoutStyle"/>
                    <w:spacing w:after="0" w:line="240" w:lineRule="auto"/>
                  </w:pPr>
                </w:p>
              </w:tc>
              <w:tc>
                <w:tcPr>
                  <w:tcW w:w="5220" w:type="dxa"/>
                </w:tcPr>
                <w:p w14:paraId="3BEA23A7" w14:textId="77777777" w:rsidR="006F334A" w:rsidRDefault="006F334A">
                  <w:pPr>
                    <w:spacing w:after="0" w:line="240" w:lineRule="auto"/>
                  </w:pPr>
                </w:p>
              </w:tc>
              <w:tc>
                <w:tcPr>
                  <w:tcW w:w="180" w:type="dxa"/>
                  <w:tcBorders>
                    <w:right w:val="single" w:sz="15" w:space="0" w:color="000000"/>
                  </w:tcBorders>
                </w:tcPr>
                <w:p w14:paraId="206684ED" w14:textId="77777777" w:rsidR="006F334A" w:rsidRDefault="006F334A">
                  <w:pPr>
                    <w:pStyle w:val="EmptyCellLayoutStyle"/>
                    <w:spacing w:after="0" w:line="240" w:lineRule="auto"/>
                  </w:pPr>
                </w:p>
              </w:tc>
            </w:tr>
            <w:tr w:rsidR="006F334A" w14:paraId="06EC3425" w14:textId="77777777">
              <w:trPr>
                <w:trHeight w:val="34"/>
              </w:trPr>
              <w:tc>
                <w:tcPr>
                  <w:tcW w:w="180" w:type="dxa"/>
                  <w:tcBorders>
                    <w:left w:val="single" w:sz="15" w:space="0" w:color="000000"/>
                  </w:tcBorders>
                </w:tcPr>
                <w:p w14:paraId="4403E70F" w14:textId="77777777" w:rsidR="006F334A" w:rsidRDefault="006F334A">
                  <w:pPr>
                    <w:pStyle w:val="EmptyCellLayoutStyle"/>
                    <w:spacing w:after="0" w:line="240" w:lineRule="auto"/>
                  </w:pPr>
                </w:p>
              </w:tc>
              <w:tc>
                <w:tcPr>
                  <w:tcW w:w="5220" w:type="dxa"/>
                </w:tcPr>
                <w:p w14:paraId="64C40EDA" w14:textId="77777777" w:rsidR="006F334A" w:rsidRDefault="006F334A">
                  <w:pPr>
                    <w:pStyle w:val="EmptyCellLayoutStyle"/>
                    <w:spacing w:after="0" w:line="240" w:lineRule="auto"/>
                  </w:pPr>
                </w:p>
              </w:tc>
              <w:tc>
                <w:tcPr>
                  <w:tcW w:w="359" w:type="dxa"/>
                </w:tcPr>
                <w:p w14:paraId="507AAA52" w14:textId="77777777" w:rsidR="006F334A" w:rsidRDefault="006F334A">
                  <w:pPr>
                    <w:pStyle w:val="EmptyCellLayoutStyle"/>
                    <w:spacing w:after="0" w:line="240" w:lineRule="auto"/>
                  </w:pPr>
                </w:p>
              </w:tc>
              <w:tc>
                <w:tcPr>
                  <w:tcW w:w="5220" w:type="dxa"/>
                </w:tcPr>
                <w:p w14:paraId="0CE4DF90" w14:textId="77777777" w:rsidR="006F334A" w:rsidRDefault="006F334A">
                  <w:pPr>
                    <w:pStyle w:val="EmptyCellLayoutStyle"/>
                    <w:spacing w:after="0" w:line="240" w:lineRule="auto"/>
                  </w:pPr>
                </w:p>
              </w:tc>
              <w:tc>
                <w:tcPr>
                  <w:tcW w:w="180" w:type="dxa"/>
                  <w:tcBorders>
                    <w:right w:val="single" w:sz="15" w:space="0" w:color="000000"/>
                  </w:tcBorders>
                </w:tcPr>
                <w:p w14:paraId="43614DA3" w14:textId="77777777" w:rsidR="006F334A" w:rsidRDefault="006F334A">
                  <w:pPr>
                    <w:pStyle w:val="EmptyCellLayoutStyle"/>
                    <w:spacing w:after="0" w:line="240" w:lineRule="auto"/>
                  </w:pPr>
                </w:p>
              </w:tc>
            </w:tr>
            <w:tr w:rsidR="006F334A" w14:paraId="25C292AE" w14:textId="77777777">
              <w:trPr>
                <w:trHeight w:val="360"/>
              </w:trPr>
              <w:tc>
                <w:tcPr>
                  <w:tcW w:w="180" w:type="dxa"/>
                  <w:tcBorders>
                    <w:left w:val="single" w:sz="15" w:space="0" w:color="000000"/>
                  </w:tcBorders>
                </w:tcPr>
                <w:p w14:paraId="2E991F52" w14:textId="77777777" w:rsidR="006F334A" w:rsidRDefault="006F33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0"/>
                  </w:tblGrid>
                  <w:tr w:rsidR="006F334A" w14:paraId="71F99BA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3536940" w14:textId="77777777" w:rsidR="006F334A" w:rsidRDefault="00474829">
                        <w:pPr>
                          <w:spacing w:after="0" w:line="240" w:lineRule="auto"/>
                          <w:jc w:val="center"/>
                        </w:pPr>
                        <w:r>
                          <w:rPr>
                            <w:rFonts w:ascii="Arial" w:eastAsia="Arial" w:hAnsi="Arial"/>
                            <w:b/>
                            <w:color w:val="000000"/>
                            <w:sz w:val="16"/>
                          </w:rPr>
                          <w:t>Appointing Authority</w:t>
                        </w:r>
                      </w:p>
                    </w:tc>
                  </w:tr>
                </w:tbl>
                <w:p w14:paraId="0FD47876" w14:textId="77777777" w:rsidR="006F334A" w:rsidRDefault="006F334A">
                  <w:pPr>
                    <w:spacing w:after="0" w:line="240" w:lineRule="auto"/>
                  </w:pPr>
                </w:p>
              </w:tc>
              <w:tc>
                <w:tcPr>
                  <w:tcW w:w="359" w:type="dxa"/>
                </w:tcPr>
                <w:p w14:paraId="651DFBD7" w14:textId="77777777" w:rsidR="006F334A" w:rsidRDefault="006F334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6F334A" w14:paraId="795959C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A53510E" w14:textId="77777777" w:rsidR="006F334A" w:rsidRDefault="00474829">
                        <w:pPr>
                          <w:spacing w:after="0" w:line="240" w:lineRule="auto"/>
                          <w:jc w:val="center"/>
                        </w:pPr>
                        <w:r>
                          <w:rPr>
                            <w:rFonts w:ascii="Arial" w:eastAsia="Arial" w:hAnsi="Arial"/>
                            <w:b/>
                            <w:color w:val="000000"/>
                            <w:sz w:val="16"/>
                          </w:rPr>
                          <w:t>Date</w:t>
                        </w:r>
                      </w:p>
                    </w:tc>
                  </w:tr>
                </w:tbl>
                <w:p w14:paraId="73D6235F" w14:textId="77777777" w:rsidR="006F334A" w:rsidRDefault="006F334A">
                  <w:pPr>
                    <w:spacing w:after="0" w:line="240" w:lineRule="auto"/>
                  </w:pPr>
                </w:p>
              </w:tc>
              <w:tc>
                <w:tcPr>
                  <w:tcW w:w="180" w:type="dxa"/>
                  <w:tcBorders>
                    <w:right w:val="single" w:sz="15" w:space="0" w:color="000000"/>
                  </w:tcBorders>
                </w:tcPr>
                <w:p w14:paraId="7917EBEB" w14:textId="77777777" w:rsidR="006F334A" w:rsidRDefault="006F334A">
                  <w:pPr>
                    <w:pStyle w:val="EmptyCellLayoutStyle"/>
                    <w:spacing w:after="0" w:line="240" w:lineRule="auto"/>
                  </w:pPr>
                </w:p>
              </w:tc>
            </w:tr>
            <w:tr w:rsidR="006F334A" w14:paraId="0AFFD15F" w14:textId="77777777">
              <w:trPr>
                <w:trHeight w:val="214"/>
              </w:trPr>
              <w:tc>
                <w:tcPr>
                  <w:tcW w:w="180" w:type="dxa"/>
                  <w:tcBorders>
                    <w:left w:val="single" w:sz="15" w:space="0" w:color="000000"/>
                    <w:bottom w:val="single" w:sz="15" w:space="0" w:color="000000"/>
                  </w:tcBorders>
                </w:tcPr>
                <w:p w14:paraId="3481DDE0" w14:textId="77777777" w:rsidR="006F334A" w:rsidRDefault="006F334A">
                  <w:pPr>
                    <w:pStyle w:val="EmptyCellLayoutStyle"/>
                    <w:spacing w:after="0" w:line="240" w:lineRule="auto"/>
                  </w:pPr>
                </w:p>
              </w:tc>
              <w:tc>
                <w:tcPr>
                  <w:tcW w:w="5220" w:type="dxa"/>
                  <w:tcBorders>
                    <w:bottom w:val="single" w:sz="15" w:space="0" w:color="000000"/>
                  </w:tcBorders>
                </w:tcPr>
                <w:p w14:paraId="7529AAD8" w14:textId="77777777" w:rsidR="006F334A" w:rsidRDefault="006F334A">
                  <w:pPr>
                    <w:pStyle w:val="EmptyCellLayoutStyle"/>
                    <w:spacing w:after="0" w:line="240" w:lineRule="auto"/>
                  </w:pPr>
                </w:p>
              </w:tc>
              <w:tc>
                <w:tcPr>
                  <w:tcW w:w="359" w:type="dxa"/>
                  <w:tcBorders>
                    <w:bottom w:val="single" w:sz="15" w:space="0" w:color="000000"/>
                  </w:tcBorders>
                </w:tcPr>
                <w:p w14:paraId="5A8C23D1" w14:textId="77777777" w:rsidR="006F334A" w:rsidRDefault="006F334A">
                  <w:pPr>
                    <w:pStyle w:val="EmptyCellLayoutStyle"/>
                    <w:spacing w:after="0" w:line="240" w:lineRule="auto"/>
                  </w:pPr>
                </w:p>
              </w:tc>
              <w:tc>
                <w:tcPr>
                  <w:tcW w:w="5220" w:type="dxa"/>
                  <w:tcBorders>
                    <w:bottom w:val="single" w:sz="15" w:space="0" w:color="000000"/>
                  </w:tcBorders>
                </w:tcPr>
                <w:p w14:paraId="4D46F2CD" w14:textId="77777777" w:rsidR="006F334A" w:rsidRDefault="006F334A">
                  <w:pPr>
                    <w:pStyle w:val="EmptyCellLayoutStyle"/>
                    <w:spacing w:after="0" w:line="240" w:lineRule="auto"/>
                  </w:pPr>
                </w:p>
              </w:tc>
              <w:tc>
                <w:tcPr>
                  <w:tcW w:w="180" w:type="dxa"/>
                  <w:tcBorders>
                    <w:bottom w:val="single" w:sz="15" w:space="0" w:color="000000"/>
                    <w:right w:val="single" w:sz="15" w:space="0" w:color="000000"/>
                  </w:tcBorders>
                </w:tcPr>
                <w:p w14:paraId="35DD6F33" w14:textId="77777777" w:rsidR="006F334A" w:rsidRDefault="006F334A">
                  <w:pPr>
                    <w:pStyle w:val="EmptyCellLayoutStyle"/>
                    <w:spacing w:after="0" w:line="240" w:lineRule="auto"/>
                  </w:pPr>
                </w:p>
              </w:tc>
            </w:tr>
          </w:tbl>
          <w:p w14:paraId="130FD4D3" w14:textId="77777777" w:rsidR="006F334A" w:rsidRDefault="006F334A">
            <w:pPr>
              <w:spacing w:after="0" w:line="240" w:lineRule="auto"/>
            </w:pPr>
          </w:p>
        </w:tc>
        <w:tc>
          <w:tcPr>
            <w:tcW w:w="179" w:type="dxa"/>
          </w:tcPr>
          <w:p w14:paraId="332B0E71" w14:textId="77777777" w:rsidR="006F334A" w:rsidRDefault="006F334A">
            <w:pPr>
              <w:pStyle w:val="EmptyCellLayoutStyle"/>
              <w:spacing w:after="0" w:line="240" w:lineRule="auto"/>
            </w:pPr>
          </w:p>
        </w:tc>
      </w:tr>
      <w:tr w:rsidR="006F334A" w14:paraId="33AFC823" w14:textId="77777777">
        <w:trPr>
          <w:trHeight w:val="92"/>
        </w:trPr>
        <w:tc>
          <w:tcPr>
            <w:tcW w:w="179" w:type="dxa"/>
          </w:tcPr>
          <w:p w14:paraId="46C0DA6D" w14:textId="77777777" w:rsidR="006F334A" w:rsidRDefault="006F334A">
            <w:pPr>
              <w:pStyle w:val="EmptyCellLayoutStyle"/>
              <w:spacing w:after="0" w:line="240" w:lineRule="auto"/>
            </w:pPr>
          </w:p>
        </w:tc>
        <w:tc>
          <w:tcPr>
            <w:tcW w:w="0" w:type="dxa"/>
          </w:tcPr>
          <w:p w14:paraId="6F885C1D" w14:textId="77777777" w:rsidR="006F334A" w:rsidRDefault="006F334A">
            <w:pPr>
              <w:pStyle w:val="EmptyCellLayoutStyle"/>
              <w:spacing w:after="0" w:line="240" w:lineRule="auto"/>
            </w:pPr>
          </w:p>
        </w:tc>
        <w:tc>
          <w:tcPr>
            <w:tcW w:w="0" w:type="dxa"/>
          </w:tcPr>
          <w:p w14:paraId="5D42C08A" w14:textId="77777777" w:rsidR="006F334A" w:rsidRDefault="006F334A">
            <w:pPr>
              <w:pStyle w:val="EmptyCellLayoutStyle"/>
              <w:spacing w:after="0" w:line="240" w:lineRule="auto"/>
            </w:pPr>
          </w:p>
        </w:tc>
        <w:tc>
          <w:tcPr>
            <w:tcW w:w="0" w:type="dxa"/>
          </w:tcPr>
          <w:p w14:paraId="64E15FA6" w14:textId="77777777" w:rsidR="006F334A" w:rsidRDefault="006F334A">
            <w:pPr>
              <w:pStyle w:val="EmptyCellLayoutStyle"/>
              <w:spacing w:after="0" w:line="240" w:lineRule="auto"/>
            </w:pPr>
          </w:p>
        </w:tc>
        <w:tc>
          <w:tcPr>
            <w:tcW w:w="0" w:type="dxa"/>
          </w:tcPr>
          <w:p w14:paraId="351F4443" w14:textId="77777777" w:rsidR="006F334A" w:rsidRDefault="006F334A">
            <w:pPr>
              <w:pStyle w:val="EmptyCellLayoutStyle"/>
              <w:spacing w:after="0" w:line="240" w:lineRule="auto"/>
            </w:pPr>
          </w:p>
        </w:tc>
        <w:tc>
          <w:tcPr>
            <w:tcW w:w="0" w:type="dxa"/>
          </w:tcPr>
          <w:p w14:paraId="0B8A99D5" w14:textId="77777777" w:rsidR="006F334A" w:rsidRDefault="006F334A">
            <w:pPr>
              <w:pStyle w:val="EmptyCellLayoutStyle"/>
              <w:spacing w:after="0" w:line="240" w:lineRule="auto"/>
            </w:pPr>
          </w:p>
        </w:tc>
        <w:tc>
          <w:tcPr>
            <w:tcW w:w="0" w:type="dxa"/>
          </w:tcPr>
          <w:p w14:paraId="5F3C2B89" w14:textId="77777777" w:rsidR="006F334A" w:rsidRDefault="006F334A">
            <w:pPr>
              <w:pStyle w:val="EmptyCellLayoutStyle"/>
              <w:spacing w:after="0" w:line="240" w:lineRule="auto"/>
            </w:pPr>
          </w:p>
        </w:tc>
        <w:tc>
          <w:tcPr>
            <w:tcW w:w="2505" w:type="dxa"/>
          </w:tcPr>
          <w:p w14:paraId="225F1896" w14:textId="77777777" w:rsidR="006F334A" w:rsidRDefault="006F334A">
            <w:pPr>
              <w:pStyle w:val="EmptyCellLayoutStyle"/>
              <w:spacing w:after="0" w:line="240" w:lineRule="auto"/>
            </w:pPr>
          </w:p>
        </w:tc>
        <w:tc>
          <w:tcPr>
            <w:tcW w:w="6120" w:type="dxa"/>
          </w:tcPr>
          <w:p w14:paraId="353F08F6" w14:textId="77777777" w:rsidR="006F334A" w:rsidRDefault="006F334A">
            <w:pPr>
              <w:pStyle w:val="EmptyCellLayoutStyle"/>
              <w:spacing w:after="0" w:line="240" w:lineRule="auto"/>
            </w:pPr>
          </w:p>
        </w:tc>
        <w:tc>
          <w:tcPr>
            <w:tcW w:w="2534" w:type="dxa"/>
          </w:tcPr>
          <w:p w14:paraId="4E47905F" w14:textId="77777777" w:rsidR="006F334A" w:rsidRDefault="006F334A">
            <w:pPr>
              <w:pStyle w:val="EmptyCellLayoutStyle"/>
              <w:spacing w:after="0" w:line="240" w:lineRule="auto"/>
            </w:pPr>
          </w:p>
        </w:tc>
        <w:tc>
          <w:tcPr>
            <w:tcW w:w="179" w:type="dxa"/>
          </w:tcPr>
          <w:p w14:paraId="2A7A5F89" w14:textId="77777777" w:rsidR="006F334A" w:rsidRDefault="006F334A">
            <w:pPr>
              <w:pStyle w:val="EmptyCellLayoutStyle"/>
              <w:spacing w:after="0" w:line="240" w:lineRule="auto"/>
            </w:pPr>
          </w:p>
        </w:tc>
      </w:tr>
      <w:tr w:rsidR="00FC047D" w14:paraId="0C956A7B" w14:textId="77777777" w:rsidTr="00FC047D">
        <w:tc>
          <w:tcPr>
            <w:tcW w:w="179" w:type="dxa"/>
          </w:tcPr>
          <w:p w14:paraId="799DB77C" w14:textId="77777777" w:rsidR="006F334A" w:rsidRDefault="006F334A">
            <w:pPr>
              <w:pStyle w:val="EmptyCellLayoutStyle"/>
              <w:spacing w:after="0" w:line="240" w:lineRule="auto"/>
            </w:pPr>
          </w:p>
        </w:tc>
        <w:tc>
          <w:tcPr>
            <w:tcW w:w="0" w:type="dxa"/>
          </w:tcPr>
          <w:p w14:paraId="329508E8" w14:textId="77777777" w:rsidR="006F334A" w:rsidRDefault="006F334A">
            <w:pPr>
              <w:pStyle w:val="EmptyCellLayoutStyle"/>
              <w:spacing w:after="0" w:line="240" w:lineRule="auto"/>
            </w:pPr>
          </w:p>
        </w:tc>
        <w:tc>
          <w:tcPr>
            <w:tcW w:w="0" w:type="dxa"/>
          </w:tcPr>
          <w:p w14:paraId="1A8385AC" w14:textId="77777777" w:rsidR="006F334A" w:rsidRDefault="006F334A">
            <w:pPr>
              <w:pStyle w:val="EmptyCellLayoutStyle"/>
              <w:spacing w:after="0" w:line="240" w:lineRule="auto"/>
            </w:pPr>
          </w:p>
        </w:tc>
        <w:tc>
          <w:tcPr>
            <w:tcW w:w="0" w:type="dxa"/>
          </w:tcPr>
          <w:p w14:paraId="42ABE5B6" w14:textId="77777777" w:rsidR="006F334A" w:rsidRDefault="006F334A">
            <w:pPr>
              <w:pStyle w:val="EmptyCellLayoutStyle"/>
              <w:spacing w:after="0" w:line="240" w:lineRule="auto"/>
            </w:pPr>
          </w:p>
        </w:tc>
        <w:tc>
          <w:tcPr>
            <w:tcW w:w="0" w:type="dxa"/>
          </w:tcPr>
          <w:p w14:paraId="579842DE" w14:textId="77777777" w:rsidR="006F334A" w:rsidRDefault="006F334A">
            <w:pPr>
              <w:pStyle w:val="EmptyCellLayoutStyle"/>
              <w:spacing w:after="0" w:line="240" w:lineRule="auto"/>
            </w:pPr>
          </w:p>
        </w:tc>
        <w:tc>
          <w:tcPr>
            <w:tcW w:w="0" w:type="dxa"/>
          </w:tcPr>
          <w:p w14:paraId="074A30FE" w14:textId="77777777" w:rsidR="006F334A" w:rsidRDefault="006F334A">
            <w:pPr>
              <w:pStyle w:val="EmptyCellLayoutStyle"/>
              <w:spacing w:after="0" w:line="240" w:lineRule="auto"/>
            </w:pPr>
          </w:p>
        </w:tc>
        <w:tc>
          <w:tcPr>
            <w:tcW w:w="0" w:type="dxa"/>
          </w:tcPr>
          <w:p w14:paraId="44463ACB" w14:textId="77777777" w:rsidR="006F334A" w:rsidRDefault="006F334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90"/>
              <w:gridCol w:w="357"/>
              <w:gridCol w:w="5186"/>
              <w:gridCol w:w="179"/>
            </w:tblGrid>
            <w:tr w:rsidR="006F334A" w14:paraId="7518A483" w14:textId="77777777">
              <w:trPr>
                <w:trHeight w:val="197"/>
              </w:trPr>
              <w:tc>
                <w:tcPr>
                  <w:tcW w:w="180" w:type="dxa"/>
                  <w:tcBorders>
                    <w:top w:val="single" w:sz="15" w:space="0" w:color="000000"/>
                    <w:left w:val="single" w:sz="15" w:space="0" w:color="000000"/>
                  </w:tcBorders>
                </w:tcPr>
                <w:p w14:paraId="554A5244" w14:textId="77777777" w:rsidR="006F334A" w:rsidRDefault="006F334A">
                  <w:pPr>
                    <w:pStyle w:val="EmptyCellLayoutStyle"/>
                    <w:spacing w:after="0" w:line="240" w:lineRule="auto"/>
                  </w:pPr>
                </w:p>
              </w:tc>
              <w:tc>
                <w:tcPr>
                  <w:tcW w:w="5220" w:type="dxa"/>
                  <w:tcBorders>
                    <w:top w:val="single" w:sz="15" w:space="0" w:color="000000"/>
                  </w:tcBorders>
                </w:tcPr>
                <w:p w14:paraId="1F42D059" w14:textId="77777777" w:rsidR="006F334A" w:rsidRDefault="006F334A">
                  <w:pPr>
                    <w:pStyle w:val="EmptyCellLayoutStyle"/>
                    <w:spacing w:after="0" w:line="240" w:lineRule="auto"/>
                  </w:pPr>
                </w:p>
              </w:tc>
              <w:tc>
                <w:tcPr>
                  <w:tcW w:w="359" w:type="dxa"/>
                  <w:tcBorders>
                    <w:top w:val="single" w:sz="15" w:space="0" w:color="000000"/>
                  </w:tcBorders>
                </w:tcPr>
                <w:p w14:paraId="613FB169" w14:textId="77777777" w:rsidR="006F334A" w:rsidRDefault="006F334A">
                  <w:pPr>
                    <w:pStyle w:val="EmptyCellLayoutStyle"/>
                    <w:spacing w:after="0" w:line="240" w:lineRule="auto"/>
                  </w:pPr>
                </w:p>
              </w:tc>
              <w:tc>
                <w:tcPr>
                  <w:tcW w:w="5220" w:type="dxa"/>
                  <w:tcBorders>
                    <w:top w:val="single" w:sz="15" w:space="0" w:color="000000"/>
                  </w:tcBorders>
                </w:tcPr>
                <w:p w14:paraId="6385E322" w14:textId="77777777" w:rsidR="006F334A" w:rsidRDefault="006F334A">
                  <w:pPr>
                    <w:pStyle w:val="EmptyCellLayoutStyle"/>
                    <w:spacing w:after="0" w:line="240" w:lineRule="auto"/>
                  </w:pPr>
                </w:p>
              </w:tc>
              <w:tc>
                <w:tcPr>
                  <w:tcW w:w="180" w:type="dxa"/>
                  <w:tcBorders>
                    <w:top w:val="single" w:sz="15" w:space="0" w:color="000000"/>
                    <w:right w:val="single" w:sz="15" w:space="0" w:color="000000"/>
                  </w:tcBorders>
                </w:tcPr>
                <w:p w14:paraId="22676EF6" w14:textId="77777777" w:rsidR="006F334A" w:rsidRDefault="006F334A">
                  <w:pPr>
                    <w:pStyle w:val="EmptyCellLayoutStyle"/>
                    <w:spacing w:after="0" w:line="240" w:lineRule="auto"/>
                  </w:pPr>
                </w:p>
              </w:tc>
            </w:tr>
            <w:tr w:rsidR="00FC047D" w14:paraId="7332CA84" w14:textId="77777777" w:rsidTr="00FC047D">
              <w:trPr>
                <w:trHeight w:val="540"/>
              </w:trPr>
              <w:tc>
                <w:tcPr>
                  <w:tcW w:w="180" w:type="dxa"/>
                  <w:tcBorders>
                    <w:left w:val="single" w:sz="15" w:space="0" w:color="000000"/>
                  </w:tcBorders>
                </w:tcPr>
                <w:p w14:paraId="4D6C2AED" w14:textId="77777777" w:rsidR="006F334A" w:rsidRDefault="006F334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3"/>
                  </w:tblGrid>
                  <w:tr w:rsidR="006F334A" w14:paraId="271A6DDC" w14:textId="77777777">
                    <w:trPr>
                      <w:trHeight w:val="462"/>
                    </w:trPr>
                    <w:tc>
                      <w:tcPr>
                        <w:tcW w:w="10800" w:type="dxa"/>
                        <w:tcBorders>
                          <w:top w:val="nil"/>
                          <w:left w:val="nil"/>
                          <w:bottom w:val="nil"/>
                          <w:right w:val="nil"/>
                        </w:tcBorders>
                        <w:tcMar>
                          <w:top w:w="39" w:type="dxa"/>
                          <w:left w:w="39" w:type="dxa"/>
                          <w:bottom w:w="39" w:type="dxa"/>
                          <w:right w:w="39" w:type="dxa"/>
                        </w:tcMar>
                      </w:tcPr>
                      <w:p w14:paraId="49B7B152" w14:textId="77777777" w:rsidR="006F334A" w:rsidRDefault="00474829">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BF546F2" w14:textId="77777777" w:rsidR="006F334A" w:rsidRDefault="006F334A">
                  <w:pPr>
                    <w:spacing w:after="0" w:line="240" w:lineRule="auto"/>
                  </w:pPr>
                </w:p>
              </w:tc>
              <w:tc>
                <w:tcPr>
                  <w:tcW w:w="180" w:type="dxa"/>
                  <w:tcBorders>
                    <w:right w:val="single" w:sz="15" w:space="0" w:color="000000"/>
                  </w:tcBorders>
                </w:tcPr>
                <w:p w14:paraId="379BE87D" w14:textId="77777777" w:rsidR="006F334A" w:rsidRDefault="006F334A">
                  <w:pPr>
                    <w:pStyle w:val="EmptyCellLayoutStyle"/>
                    <w:spacing w:after="0" w:line="240" w:lineRule="auto"/>
                  </w:pPr>
                </w:p>
              </w:tc>
            </w:tr>
            <w:tr w:rsidR="006F334A" w14:paraId="6CD754BC" w14:textId="77777777">
              <w:trPr>
                <w:trHeight w:val="17"/>
              </w:trPr>
              <w:tc>
                <w:tcPr>
                  <w:tcW w:w="180" w:type="dxa"/>
                  <w:tcBorders>
                    <w:left w:val="single" w:sz="15" w:space="0" w:color="000000"/>
                  </w:tcBorders>
                </w:tcPr>
                <w:p w14:paraId="7E901240" w14:textId="77777777" w:rsidR="006F334A" w:rsidRDefault="006F334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90"/>
                  </w:tblGrid>
                  <w:tr w:rsidR="006F334A" w14:paraId="763F3B3B" w14:textId="77777777">
                    <w:trPr>
                      <w:trHeight w:val="212"/>
                    </w:trPr>
                    <w:tc>
                      <w:tcPr>
                        <w:tcW w:w="5220" w:type="dxa"/>
                        <w:tcBorders>
                          <w:top w:val="nil"/>
                          <w:left w:val="nil"/>
                          <w:bottom w:val="nil"/>
                          <w:right w:val="nil"/>
                        </w:tcBorders>
                        <w:tcMar>
                          <w:top w:w="39" w:type="dxa"/>
                          <w:left w:w="39" w:type="dxa"/>
                          <w:bottom w:w="39" w:type="dxa"/>
                          <w:right w:w="39" w:type="dxa"/>
                        </w:tcMar>
                      </w:tcPr>
                      <w:p w14:paraId="78191B74" w14:textId="14E6A5BD" w:rsidR="006F334A" w:rsidRDefault="006F334A">
                        <w:pPr>
                          <w:spacing w:after="0" w:line="240" w:lineRule="auto"/>
                        </w:pPr>
                      </w:p>
                    </w:tc>
                  </w:tr>
                </w:tbl>
                <w:p w14:paraId="72D03DA4" w14:textId="77777777" w:rsidR="006F334A" w:rsidRDefault="006F334A">
                  <w:pPr>
                    <w:spacing w:after="0" w:line="240" w:lineRule="auto"/>
                  </w:pPr>
                </w:p>
              </w:tc>
              <w:tc>
                <w:tcPr>
                  <w:tcW w:w="359" w:type="dxa"/>
                </w:tcPr>
                <w:p w14:paraId="39D9BC7B" w14:textId="77777777" w:rsidR="006F334A" w:rsidRDefault="006F334A">
                  <w:pPr>
                    <w:pStyle w:val="EmptyCellLayoutStyle"/>
                    <w:spacing w:after="0" w:line="240" w:lineRule="auto"/>
                  </w:pPr>
                </w:p>
              </w:tc>
              <w:tc>
                <w:tcPr>
                  <w:tcW w:w="5220" w:type="dxa"/>
                </w:tcPr>
                <w:p w14:paraId="712096EB" w14:textId="77777777" w:rsidR="006F334A" w:rsidRDefault="006F334A">
                  <w:pPr>
                    <w:pStyle w:val="EmptyCellLayoutStyle"/>
                    <w:spacing w:after="0" w:line="240" w:lineRule="auto"/>
                  </w:pPr>
                </w:p>
              </w:tc>
              <w:tc>
                <w:tcPr>
                  <w:tcW w:w="180" w:type="dxa"/>
                  <w:tcBorders>
                    <w:right w:val="single" w:sz="15" w:space="0" w:color="000000"/>
                  </w:tcBorders>
                </w:tcPr>
                <w:p w14:paraId="0A4AA637" w14:textId="77777777" w:rsidR="006F334A" w:rsidRDefault="006F334A">
                  <w:pPr>
                    <w:pStyle w:val="EmptyCellLayoutStyle"/>
                    <w:spacing w:after="0" w:line="240" w:lineRule="auto"/>
                  </w:pPr>
                </w:p>
              </w:tc>
            </w:tr>
            <w:tr w:rsidR="006F334A" w14:paraId="36D9D40D" w14:textId="77777777">
              <w:trPr>
                <w:trHeight w:val="273"/>
              </w:trPr>
              <w:tc>
                <w:tcPr>
                  <w:tcW w:w="180" w:type="dxa"/>
                  <w:tcBorders>
                    <w:left w:val="single" w:sz="15" w:space="0" w:color="000000"/>
                  </w:tcBorders>
                </w:tcPr>
                <w:p w14:paraId="1BDA9873" w14:textId="77777777" w:rsidR="006F334A" w:rsidRDefault="006F334A">
                  <w:pPr>
                    <w:pStyle w:val="EmptyCellLayoutStyle"/>
                    <w:spacing w:after="0" w:line="240" w:lineRule="auto"/>
                  </w:pPr>
                </w:p>
              </w:tc>
              <w:tc>
                <w:tcPr>
                  <w:tcW w:w="5220" w:type="dxa"/>
                  <w:vMerge/>
                </w:tcPr>
                <w:p w14:paraId="2C1739D6" w14:textId="77777777" w:rsidR="006F334A" w:rsidRDefault="006F334A">
                  <w:pPr>
                    <w:pStyle w:val="EmptyCellLayoutStyle"/>
                    <w:spacing w:after="0" w:line="240" w:lineRule="auto"/>
                  </w:pPr>
                </w:p>
              </w:tc>
              <w:tc>
                <w:tcPr>
                  <w:tcW w:w="359" w:type="dxa"/>
                </w:tcPr>
                <w:p w14:paraId="12129A37" w14:textId="77777777" w:rsidR="006F334A" w:rsidRDefault="006F334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6F334A" w14:paraId="61CC7A27" w14:textId="77777777">
                    <w:trPr>
                      <w:trHeight w:val="212"/>
                    </w:trPr>
                    <w:tc>
                      <w:tcPr>
                        <w:tcW w:w="5220" w:type="dxa"/>
                        <w:tcBorders>
                          <w:top w:val="nil"/>
                          <w:left w:val="nil"/>
                          <w:bottom w:val="nil"/>
                          <w:right w:val="nil"/>
                        </w:tcBorders>
                        <w:tcMar>
                          <w:top w:w="39" w:type="dxa"/>
                          <w:left w:w="39" w:type="dxa"/>
                          <w:bottom w:w="39" w:type="dxa"/>
                          <w:right w:w="39" w:type="dxa"/>
                        </w:tcMar>
                      </w:tcPr>
                      <w:p w14:paraId="6EB2F0CA" w14:textId="77777777" w:rsidR="006F334A" w:rsidRDefault="006F334A">
                        <w:pPr>
                          <w:spacing w:after="0" w:line="240" w:lineRule="auto"/>
                        </w:pPr>
                      </w:p>
                    </w:tc>
                  </w:tr>
                </w:tbl>
                <w:p w14:paraId="7C772546" w14:textId="77777777" w:rsidR="006F334A" w:rsidRDefault="006F334A">
                  <w:pPr>
                    <w:spacing w:after="0" w:line="240" w:lineRule="auto"/>
                  </w:pPr>
                </w:p>
              </w:tc>
              <w:tc>
                <w:tcPr>
                  <w:tcW w:w="180" w:type="dxa"/>
                  <w:tcBorders>
                    <w:right w:val="single" w:sz="15" w:space="0" w:color="000000"/>
                  </w:tcBorders>
                </w:tcPr>
                <w:p w14:paraId="01DDD8FB" w14:textId="77777777" w:rsidR="006F334A" w:rsidRDefault="006F334A">
                  <w:pPr>
                    <w:pStyle w:val="EmptyCellLayoutStyle"/>
                    <w:spacing w:after="0" w:line="240" w:lineRule="auto"/>
                  </w:pPr>
                </w:p>
              </w:tc>
            </w:tr>
            <w:tr w:rsidR="006F334A" w14:paraId="6D224E95" w14:textId="77777777">
              <w:trPr>
                <w:trHeight w:val="17"/>
              </w:trPr>
              <w:tc>
                <w:tcPr>
                  <w:tcW w:w="180" w:type="dxa"/>
                  <w:tcBorders>
                    <w:left w:val="single" w:sz="15" w:space="0" w:color="000000"/>
                  </w:tcBorders>
                </w:tcPr>
                <w:p w14:paraId="5DA8B969" w14:textId="77777777" w:rsidR="006F334A" w:rsidRDefault="006F334A">
                  <w:pPr>
                    <w:pStyle w:val="EmptyCellLayoutStyle"/>
                    <w:spacing w:after="0" w:line="240" w:lineRule="auto"/>
                  </w:pPr>
                </w:p>
              </w:tc>
              <w:tc>
                <w:tcPr>
                  <w:tcW w:w="5220" w:type="dxa"/>
                </w:tcPr>
                <w:p w14:paraId="2CDDD4F3" w14:textId="77777777" w:rsidR="006F334A" w:rsidRDefault="006F334A">
                  <w:pPr>
                    <w:pStyle w:val="EmptyCellLayoutStyle"/>
                    <w:spacing w:after="0" w:line="240" w:lineRule="auto"/>
                  </w:pPr>
                </w:p>
              </w:tc>
              <w:tc>
                <w:tcPr>
                  <w:tcW w:w="359" w:type="dxa"/>
                </w:tcPr>
                <w:p w14:paraId="553F4604" w14:textId="77777777" w:rsidR="006F334A" w:rsidRDefault="006F334A">
                  <w:pPr>
                    <w:pStyle w:val="EmptyCellLayoutStyle"/>
                    <w:spacing w:after="0" w:line="240" w:lineRule="auto"/>
                  </w:pPr>
                </w:p>
              </w:tc>
              <w:tc>
                <w:tcPr>
                  <w:tcW w:w="5220" w:type="dxa"/>
                  <w:vMerge/>
                </w:tcPr>
                <w:p w14:paraId="776DFC30" w14:textId="77777777" w:rsidR="006F334A" w:rsidRDefault="006F334A">
                  <w:pPr>
                    <w:pStyle w:val="EmptyCellLayoutStyle"/>
                    <w:spacing w:after="0" w:line="240" w:lineRule="auto"/>
                  </w:pPr>
                </w:p>
              </w:tc>
              <w:tc>
                <w:tcPr>
                  <w:tcW w:w="180" w:type="dxa"/>
                  <w:tcBorders>
                    <w:right w:val="single" w:sz="15" w:space="0" w:color="000000"/>
                  </w:tcBorders>
                </w:tcPr>
                <w:p w14:paraId="5170BD7D" w14:textId="77777777" w:rsidR="006F334A" w:rsidRDefault="006F334A">
                  <w:pPr>
                    <w:pStyle w:val="EmptyCellLayoutStyle"/>
                    <w:spacing w:after="0" w:line="240" w:lineRule="auto"/>
                  </w:pPr>
                </w:p>
              </w:tc>
            </w:tr>
            <w:tr w:rsidR="006F334A" w14:paraId="4DAABE2B" w14:textId="77777777">
              <w:trPr>
                <w:trHeight w:val="17"/>
              </w:trPr>
              <w:tc>
                <w:tcPr>
                  <w:tcW w:w="180" w:type="dxa"/>
                  <w:tcBorders>
                    <w:left w:val="single" w:sz="15" w:space="0" w:color="000000"/>
                  </w:tcBorders>
                </w:tcPr>
                <w:p w14:paraId="582D92BA" w14:textId="77777777" w:rsidR="006F334A" w:rsidRDefault="006F334A">
                  <w:pPr>
                    <w:pStyle w:val="EmptyCellLayoutStyle"/>
                    <w:spacing w:after="0" w:line="240" w:lineRule="auto"/>
                  </w:pPr>
                </w:p>
              </w:tc>
              <w:tc>
                <w:tcPr>
                  <w:tcW w:w="5220" w:type="dxa"/>
                </w:tcPr>
                <w:p w14:paraId="6762D949" w14:textId="77777777" w:rsidR="006F334A" w:rsidRDefault="006F334A">
                  <w:pPr>
                    <w:pStyle w:val="EmptyCellLayoutStyle"/>
                    <w:spacing w:after="0" w:line="240" w:lineRule="auto"/>
                  </w:pPr>
                </w:p>
              </w:tc>
              <w:tc>
                <w:tcPr>
                  <w:tcW w:w="359" w:type="dxa"/>
                </w:tcPr>
                <w:p w14:paraId="5636BF0D" w14:textId="77777777" w:rsidR="006F334A" w:rsidRDefault="006F334A">
                  <w:pPr>
                    <w:pStyle w:val="EmptyCellLayoutStyle"/>
                    <w:spacing w:after="0" w:line="240" w:lineRule="auto"/>
                  </w:pPr>
                </w:p>
              </w:tc>
              <w:tc>
                <w:tcPr>
                  <w:tcW w:w="5220" w:type="dxa"/>
                </w:tcPr>
                <w:p w14:paraId="0D4C4764" w14:textId="77777777" w:rsidR="006F334A" w:rsidRDefault="006F334A">
                  <w:pPr>
                    <w:pStyle w:val="EmptyCellLayoutStyle"/>
                    <w:spacing w:after="0" w:line="240" w:lineRule="auto"/>
                  </w:pPr>
                </w:p>
              </w:tc>
              <w:tc>
                <w:tcPr>
                  <w:tcW w:w="180" w:type="dxa"/>
                  <w:tcBorders>
                    <w:right w:val="single" w:sz="15" w:space="0" w:color="000000"/>
                  </w:tcBorders>
                </w:tcPr>
                <w:p w14:paraId="425B8FDC" w14:textId="77777777" w:rsidR="006F334A" w:rsidRDefault="006F334A">
                  <w:pPr>
                    <w:pStyle w:val="EmptyCellLayoutStyle"/>
                    <w:spacing w:after="0" w:line="240" w:lineRule="auto"/>
                  </w:pPr>
                </w:p>
              </w:tc>
            </w:tr>
            <w:tr w:rsidR="006F334A" w14:paraId="049D5D0F" w14:textId="77777777">
              <w:trPr>
                <w:trHeight w:val="17"/>
              </w:trPr>
              <w:tc>
                <w:tcPr>
                  <w:tcW w:w="180" w:type="dxa"/>
                  <w:tcBorders>
                    <w:left w:val="single" w:sz="15" w:space="0" w:color="000000"/>
                  </w:tcBorders>
                </w:tcPr>
                <w:p w14:paraId="2A4E49E5" w14:textId="77777777" w:rsidR="006F334A" w:rsidRDefault="006F334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90"/>
                  </w:tblGrid>
                  <w:tr w:rsidR="006F334A" w14:paraId="72B8D99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8759A9B" w14:textId="77777777" w:rsidR="006F334A" w:rsidRDefault="00474829">
                        <w:pPr>
                          <w:spacing w:after="0" w:line="240" w:lineRule="auto"/>
                          <w:jc w:val="center"/>
                        </w:pPr>
                        <w:r>
                          <w:rPr>
                            <w:rFonts w:ascii="Arial" w:eastAsia="Arial" w:hAnsi="Arial"/>
                            <w:b/>
                            <w:color w:val="000000"/>
                            <w:sz w:val="16"/>
                          </w:rPr>
                          <w:t>Employee</w:t>
                        </w:r>
                      </w:p>
                    </w:tc>
                  </w:tr>
                </w:tbl>
                <w:p w14:paraId="387F5E6D" w14:textId="77777777" w:rsidR="006F334A" w:rsidRDefault="006F334A">
                  <w:pPr>
                    <w:spacing w:after="0" w:line="240" w:lineRule="auto"/>
                  </w:pPr>
                </w:p>
              </w:tc>
              <w:tc>
                <w:tcPr>
                  <w:tcW w:w="359" w:type="dxa"/>
                </w:tcPr>
                <w:p w14:paraId="095651D8" w14:textId="77777777" w:rsidR="006F334A" w:rsidRDefault="006F334A">
                  <w:pPr>
                    <w:pStyle w:val="EmptyCellLayoutStyle"/>
                    <w:spacing w:after="0" w:line="240" w:lineRule="auto"/>
                  </w:pPr>
                </w:p>
              </w:tc>
              <w:tc>
                <w:tcPr>
                  <w:tcW w:w="5220" w:type="dxa"/>
                </w:tcPr>
                <w:p w14:paraId="4F8E8191" w14:textId="77777777" w:rsidR="006F334A" w:rsidRDefault="006F334A">
                  <w:pPr>
                    <w:pStyle w:val="EmptyCellLayoutStyle"/>
                    <w:spacing w:after="0" w:line="240" w:lineRule="auto"/>
                  </w:pPr>
                </w:p>
              </w:tc>
              <w:tc>
                <w:tcPr>
                  <w:tcW w:w="180" w:type="dxa"/>
                  <w:tcBorders>
                    <w:right w:val="single" w:sz="15" w:space="0" w:color="000000"/>
                  </w:tcBorders>
                </w:tcPr>
                <w:p w14:paraId="290D7710" w14:textId="77777777" w:rsidR="006F334A" w:rsidRDefault="006F334A">
                  <w:pPr>
                    <w:pStyle w:val="EmptyCellLayoutStyle"/>
                    <w:spacing w:after="0" w:line="240" w:lineRule="auto"/>
                  </w:pPr>
                </w:p>
              </w:tc>
            </w:tr>
            <w:tr w:rsidR="006F334A" w14:paraId="7A4A3D62" w14:textId="77777777">
              <w:trPr>
                <w:trHeight w:val="342"/>
              </w:trPr>
              <w:tc>
                <w:tcPr>
                  <w:tcW w:w="180" w:type="dxa"/>
                  <w:tcBorders>
                    <w:left w:val="single" w:sz="15" w:space="0" w:color="000000"/>
                  </w:tcBorders>
                </w:tcPr>
                <w:p w14:paraId="2407BD6D" w14:textId="77777777" w:rsidR="006F334A" w:rsidRDefault="006F334A">
                  <w:pPr>
                    <w:pStyle w:val="EmptyCellLayoutStyle"/>
                    <w:spacing w:after="0" w:line="240" w:lineRule="auto"/>
                  </w:pPr>
                </w:p>
              </w:tc>
              <w:tc>
                <w:tcPr>
                  <w:tcW w:w="5220" w:type="dxa"/>
                  <w:vMerge/>
                </w:tcPr>
                <w:p w14:paraId="57FAC22F" w14:textId="77777777" w:rsidR="006F334A" w:rsidRDefault="006F334A">
                  <w:pPr>
                    <w:pStyle w:val="EmptyCellLayoutStyle"/>
                    <w:spacing w:after="0" w:line="240" w:lineRule="auto"/>
                  </w:pPr>
                </w:p>
              </w:tc>
              <w:tc>
                <w:tcPr>
                  <w:tcW w:w="359" w:type="dxa"/>
                </w:tcPr>
                <w:p w14:paraId="49F858C5" w14:textId="77777777" w:rsidR="006F334A" w:rsidRDefault="006F334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6F334A" w14:paraId="57F1E99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7725349" w14:textId="77777777" w:rsidR="006F334A" w:rsidRDefault="00474829">
                        <w:pPr>
                          <w:spacing w:after="0" w:line="240" w:lineRule="auto"/>
                          <w:jc w:val="center"/>
                        </w:pPr>
                        <w:r>
                          <w:rPr>
                            <w:rFonts w:ascii="Arial" w:eastAsia="Arial" w:hAnsi="Arial"/>
                            <w:b/>
                            <w:color w:val="000000"/>
                            <w:sz w:val="16"/>
                          </w:rPr>
                          <w:t>Date</w:t>
                        </w:r>
                      </w:p>
                    </w:tc>
                  </w:tr>
                </w:tbl>
                <w:p w14:paraId="769A358A" w14:textId="77777777" w:rsidR="006F334A" w:rsidRDefault="006F334A">
                  <w:pPr>
                    <w:spacing w:after="0" w:line="240" w:lineRule="auto"/>
                  </w:pPr>
                </w:p>
              </w:tc>
              <w:tc>
                <w:tcPr>
                  <w:tcW w:w="180" w:type="dxa"/>
                  <w:tcBorders>
                    <w:right w:val="single" w:sz="15" w:space="0" w:color="000000"/>
                  </w:tcBorders>
                </w:tcPr>
                <w:p w14:paraId="1504F57B" w14:textId="77777777" w:rsidR="006F334A" w:rsidRDefault="006F334A">
                  <w:pPr>
                    <w:pStyle w:val="EmptyCellLayoutStyle"/>
                    <w:spacing w:after="0" w:line="240" w:lineRule="auto"/>
                  </w:pPr>
                </w:p>
              </w:tc>
            </w:tr>
            <w:tr w:rsidR="006F334A" w14:paraId="104D7D50" w14:textId="77777777">
              <w:trPr>
                <w:trHeight w:val="17"/>
              </w:trPr>
              <w:tc>
                <w:tcPr>
                  <w:tcW w:w="180" w:type="dxa"/>
                  <w:tcBorders>
                    <w:left w:val="single" w:sz="15" w:space="0" w:color="000000"/>
                  </w:tcBorders>
                </w:tcPr>
                <w:p w14:paraId="0D21C04E" w14:textId="77777777" w:rsidR="006F334A" w:rsidRDefault="006F334A">
                  <w:pPr>
                    <w:pStyle w:val="EmptyCellLayoutStyle"/>
                    <w:spacing w:after="0" w:line="240" w:lineRule="auto"/>
                  </w:pPr>
                </w:p>
              </w:tc>
              <w:tc>
                <w:tcPr>
                  <w:tcW w:w="5220" w:type="dxa"/>
                </w:tcPr>
                <w:p w14:paraId="62DB32CC" w14:textId="77777777" w:rsidR="006F334A" w:rsidRDefault="006F334A">
                  <w:pPr>
                    <w:pStyle w:val="EmptyCellLayoutStyle"/>
                    <w:spacing w:after="0" w:line="240" w:lineRule="auto"/>
                  </w:pPr>
                </w:p>
              </w:tc>
              <w:tc>
                <w:tcPr>
                  <w:tcW w:w="359" w:type="dxa"/>
                </w:tcPr>
                <w:p w14:paraId="0E389A5F" w14:textId="77777777" w:rsidR="006F334A" w:rsidRDefault="006F334A">
                  <w:pPr>
                    <w:pStyle w:val="EmptyCellLayoutStyle"/>
                    <w:spacing w:after="0" w:line="240" w:lineRule="auto"/>
                  </w:pPr>
                </w:p>
              </w:tc>
              <w:tc>
                <w:tcPr>
                  <w:tcW w:w="5220" w:type="dxa"/>
                  <w:vMerge/>
                </w:tcPr>
                <w:p w14:paraId="2C86F552" w14:textId="77777777" w:rsidR="006F334A" w:rsidRDefault="006F334A">
                  <w:pPr>
                    <w:pStyle w:val="EmptyCellLayoutStyle"/>
                    <w:spacing w:after="0" w:line="240" w:lineRule="auto"/>
                  </w:pPr>
                </w:p>
              </w:tc>
              <w:tc>
                <w:tcPr>
                  <w:tcW w:w="180" w:type="dxa"/>
                  <w:tcBorders>
                    <w:right w:val="single" w:sz="15" w:space="0" w:color="000000"/>
                  </w:tcBorders>
                </w:tcPr>
                <w:p w14:paraId="507E1737" w14:textId="77777777" w:rsidR="006F334A" w:rsidRDefault="006F334A">
                  <w:pPr>
                    <w:pStyle w:val="EmptyCellLayoutStyle"/>
                    <w:spacing w:after="0" w:line="240" w:lineRule="auto"/>
                  </w:pPr>
                </w:p>
              </w:tc>
            </w:tr>
            <w:tr w:rsidR="006F334A" w14:paraId="7F23D43F" w14:textId="77777777">
              <w:trPr>
                <w:trHeight w:val="180"/>
              </w:trPr>
              <w:tc>
                <w:tcPr>
                  <w:tcW w:w="180" w:type="dxa"/>
                  <w:tcBorders>
                    <w:left w:val="single" w:sz="15" w:space="0" w:color="000000"/>
                    <w:bottom w:val="single" w:sz="15" w:space="0" w:color="000000"/>
                  </w:tcBorders>
                </w:tcPr>
                <w:p w14:paraId="07CD21DC" w14:textId="77777777" w:rsidR="006F334A" w:rsidRDefault="006F334A">
                  <w:pPr>
                    <w:pStyle w:val="EmptyCellLayoutStyle"/>
                    <w:spacing w:after="0" w:line="240" w:lineRule="auto"/>
                  </w:pPr>
                </w:p>
              </w:tc>
              <w:tc>
                <w:tcPr>
                  <w:tcW w:w="5220" w:type="dxa"/>
                  <w:tcBorders>
                    <w:bottom w:val="single" w:sz="15" w:space="0" w:color="000000"/>
                  </w:tcBorders>
                </w:tcPr>
                <w:p w14:paraId="6398A673" w14:textId="77777777" w:rsidR="006F334A" w:rsidRDefault="006F334A">
                  <w:pPr>
                    <w:pStyle w:val="EmptyCellLayoutStyle"/>
                    <w:spacing w:after="0" w:line="240" w:lineRule="auto"/>
                  </w:pPr>
                </w:p>
              </w:tc>
              <w:tc>
                <w:tcPr>
                  <w:tcW w:w="359" w:type="dxa"/>
                  <w:tcBorders>
                    <w:bottom w:val="single" w:sz="15" w:space="0" w:color="000000"/>
                  </w:tcBorders>
                </w:tcPr>
                <w:p w14:paraId="72366616" w14:textId="77777777" w:rsidR="006F334A" w:rsidRDefault="006F334A">
                  <w:pPr>
                    <w:pStyle w:val="EmptyCellLayoutStyle"/>
                    <w:spacing w:after="0" w:line="240" w:lineRule="auto"/>
                  </w:pPr>
                </w:p>
              </w:tc>
              <w:tc>
                <w:tcPr>
                  <w:tcW w:w="5220" w:type="dxa"/>
                  <w:tcBorders>
                    <w:bottom w:val="single" w:sz="15" w:space="0" w:color="000000"/>
                  </w:tcBorders>
                </w:tcPr>
                <w:p w14:paraId="2BF751CE" w14:textId="77777777" w:rsidR="006F334A" w:rsidRDefault="006F334A">
                  <w:pPr>
                    <w:pStyle w:val="EmptyCellLayoutStyle"/>
                    <w:spacing w:after="0" w:line="240" w:lineRule="auto"/>
                  </w:pPr>
                </w:p>
              </w:tc>
              <w:tc>
                <w:tcPr>
                  <w:tcW w:w="180" w:type="dxa"/>
                  <w:tcBorders>
                    <w:bottom w:val="single" w:sz="15" w:space="0" w:color="000000"/>
                    <w:right w:val="single" w:sz="15" w:space="0" w:color="000000"/>
                  </w:tcBorders>
                </w:tcPr>
                <w:p w14:paraId="4A0A1065" w14:textId="77777777" w:rsidR="006F334A" w:rsidRDefault="006F334A">
                  <w:pPr>
                    <w:pStyle w:val="EmptyCellLayoutStyle"/>
                    <w:spacing w:after="0" w:line="240" w:lineRule="auto"/>
                  </w:pPr>
                </w:p>
              </w:tc>
            </w:tr>
          </w:tbl>
          <w:p w14:paraId="1C9261C3" w14:textId="77777777" w:rsidR="006F334A" w:rsidRDefault="006F334A">
            <w:pPr>
              <w:spacing w:after="0" w:line="240" w:lineRule="auto"/>
            </w:pPr>
          </w:p>
        </w:tc>
        <w:tc>
          <w:tcPr>
            <w:tcW w:w="179" w:type="dxa"/>
          </w:tcPr>
          <w:p w14:paraId="01D612A1" w14:textId="77777777" w:rsidR="006F334A" w:rsidRDefault="006F334A">
            <w:pPr>
              <w:pStyle w:val="EmptyCellLayoutStyle"/>
              <w:spacing w:after="0" w:line="240" w:lineRule="auto"/>
            </w:pPr>
          </w:p>
        </w:tc>
      </w:tr>
      <w:tr w:rsidR="006F334A" w14:paraId="5D776C5B" w14:textId="77777777">
        <w:trPr>
          <w:trHeight w:val="220"/>
        </w:trPr>
        <w:tc>
          <w:tcPr>
            <w:tcW w:w="179" w:type="dxa"/>
          </w:tcPr>
          <w:p w14:paraId="5B22A8CE" w14:textId="77777777" w:rsidR="006F334A" w:rsidRDefault="006F334A">
            <w:pPr>
              <w:pStyle w:val="EmptyCellLayoutStyle"/>
              <w:spacing w:after="0" w:line="240" w:lineRule="auto"/>
            </w:pPr>
          </w:p>
        </w:tc>
        <w:tc>
          <w:tcPr>
            <w:tcW w:w="0" w:type="dxa"/>
          </w:tcPr>
          <w:p w14:paraId="5BB2D98A" w14:textId="77777777" w:rsidR="006F334A" w:rsidRDefault="006F334A">
            <w:pPr>
              <w:pStyle w:val="EmptyCellLayoutStyle"/>
              <w:spacing w:after="0" w:line="240" w:lineRule="auto"/>
            </w:pPr>
          </w:p>
        </w:tc>
        <w:tc>
          <w:tcPr>
            <w:tcW w:w="0" w:type="dxa"/>
          </w:tcPr>
          <w:p w14:paraId="77507791" w14:textId="77777777" w:rsidR="006F334A" w:rsidRDefault="006F334A">
            <w:pPr>
              <w:pStyle w:val="EmptyCellLayoutStyle"/>
              <w:spacing w:after="0" w:line="240" w:lineRule="auto"/>
            </w:pPr>
          </w:p>
        </w:tc>
        <w:tc>
          <w:tcPr>
            <w:tcW w:w="0" w:type="dxa"/>
          </w:tcPr>
          <w:p w14:paraId="65080037" w14:textId="77777777" w:rsidR="006F334A" w:rsidRDefault="006F334A">
            <w:pPr>
              <w:pStyle w:val="EmptyCellLayoutStyle"/>
              <w:spacing w:after="0" w:line="240" w:lineRule="auto"/>
            </w:pPr>
          </w:p>
        </w:tc>
        <w:tc>
          <w:tcPr>
            <w:tcW w:w="0" w:type="dxa"/>
          </w:tcPr>
          <w:p w14:paraId="7EFD38A2" w14:textId="77777777" w:rsidR="006F334A" w:rsidRDefault="006F334A">
            <w:pPr>
              <w:pStyle w:val="EmptyCellLayoutStyle"/>
              <w:spacing w:after="0" w:line="240" w:lineRule="auto"/>
            </w:pPr>
          </w:p>
        </w:tc>
        <w:tc>
          <w:tcPr>
            <w:tcW w:w="0" w:type="dxa"/>
          </w:tcPr>
          <w:p w14:paraId="5372AC51" w14:textId="77777777" w:rsidR="006F334A" w:rsidRDefault="006F334A">
            <w:pPr>
              <w:pStyle w:val="EmptyCellLayoutStyle"/>
              <w:spacing w:after="0" w:line="240" w:lineRule="auto"/>
            </w:pPr>
          </w:p>
        </w:tc>
        <w:tc>
          <w:tcPr>
            <w:tcW w:w="0" w:type="dxa"/>
          </w:tcPr>
          <w:p w14:paraId="714976DD" w14:textId="77777777" w:rsidR="006F334A" w:rsidRDefault="006F334A">
            <w:pPr>
              <w:pStyle w:val="EmptyCellLayoutStyle"/>
              <w:spacing w:after="0" w:line="240" w:lineRule="auto"/>
            </w:pPr>
          </w:p>
        </w:tc>
        <w:tc>
          <w:tcPr>
            <w:tcW w:w="2505" w:type="dxa"/>
          </w:tcPr>
          <w:p w14:paraId="2A61FB84" w14:textId="77777777" w:rsidR="006F334A" w:rsidRDefault="006F334A">
            <w:pPr>
              <w:pStyle w:val="EmptyCellLayoutStyle"/>
              <w:spacing w:after="0" w:line="240" w:lineRule="auto"/>
            </w:pPr>
          </w:p>
        </w:tc>
        <w:tc>
          <w:tcPr>
            <w:tcW w:w="6120" w:type="dxa"/>
          </w:tcPr>
          <w:p w14:paraId="0BFABAEB" w14:textId="77777777" w:rsidR="006F334A" w:rsidRDefault="006F334A">
            <w:pPr>
              <w:pStyle w:val="EmptyCellLayoutStyle"/>
              <w:spacing w:after="0" w:line="240" w:lineRule="auto"/>
            </w:pPr>
          </w:p>
        </w:tc>
        <w:tc>
          <w:tcPr>
            <w:tcW w:w="2534" w:type="dxa"/>
          </w:tcPr>
          <w:p w14:paraId="2CE1732F" w14:textId="77777777" w:rsidR="006F334A" w:rsidRDefault="006F334A">
            <w:pPr>
              <w:pStyle w:val="EmptyCellLayoutStyle"/>
              <w:spacing w:after="0" w:line="240" w:lineRule="auto"/>
            </w:pPr>
          </w:p>
        </w:tc>
        <w:tc>
          <w:tcPr>
            <w:tcW w:w="179" w:type="dxa"/>
          </w:tcPr>
          <w:p w14:paraId="600C932F" w14:textId="77777777" w:rsidR="006F334A" w:rsidRDefault="006F334A">
            <w:pPr>
              <w:pStyle w:val="EmptyCellLayoutStyle"/>
              <w:spacing w:after="0" w:line="240" w:lineRule="auto"/>
            </w:pPr>
          </w:p>
        </w:tc>
      </w:tr>
    </w:tbl>
    <w:p w14:paraId="4984C9AE" w14:textId="77777777" w:rsidR="006F334A" w:rsidRDefault="006F334A">
      <w:pPr>
        <w:spacing w:after="0" w:line="240" w:lineRule="auto"/>
      </w:pPr>
    </w:p>
    <w:sectPr w:rsidR="006F334A">
      <w:pgSz w:w="12240" w:h="15840"/>
      <w:pgMar w:top="576" w:right="144" w:bottom="144" w:left="5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272D0" w14:textId="77777777" w:rsidR="00B938F1" w:rsidRDefault="00B938F1" w:rsidP="00FC047D">
      <w:pPr>
        <w:spacing w:after="0" w:line="240" w:lineRule="auto"/>
      </w:pPr>
      <w:r>
        <w:separator/>
      </w:r>
    </w:p>
  </w:endnote>
  <w:endnote w:type="continuationSeparator" w:id="0">
    <w:p w14:paraId="219C69AC" w14:textId="77777777" w:rsidR="00B938F1" w:rsidRDefault="00B938F1" w:rsidP="00FC0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8589F" w14:textId="77777777" w:rsidR="00B938F1" w:rsidRDefault="00B938F1" w:rsidP="00FC047D">
      <w:pPr>
        <w:spacing w:after="0" w:line="240" w:lineRule="auto"/>
      </w:pPr>
      <w:r>
        <w:separator/>
      </w:r>
    </w:p>
  </w:footnote>
  <w:footnote w:type="continuationSeparator" w:id="0">
    <w:p w14:paraId="2A17B998" w14:textId="77777777" w:rsidR="00B938F1" w:rsidRDefault="00B938F1" w:rsidP="00FC04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2119789250">
    <w:abstractNumId w:val="0"/>
  </w:num>
  <w:num w:numId="2" w16cid:durableId="563687335">
    <w:abstractNumId w:val="1"/>
  </w:num>
  <w:num w:numId="3" w16cid:durableId="457800934">
    <w:abstractNumId w:val="2"/>
  </w:num>
  <w:num w:numId="4" w16cid:durableId="161512814">
    <w:abstractNumId w:val="3"/>
  </w:num>
  <w:num w:numId="5" w16cid:durableId="365256832">
    <w:abstractNumId w:val="4"/>
  </w:num>
  <w:num w:numId="6" w16cid:durableId="617226635">
    <w:abstractNumId w:val="5"/>
  </w:num>
  <w:num w:numId="7" w16cid:durableId="77677388">
    <w:abstractNumId w:val="6"/>
  </w:num>
  <w:num w:numId="8" w16cid:durableId="482352331">
    <w:abstractNumId w:val="7"/>
  </w:num>
  <w:num w:numId="9" w16cid:durableId="1987396203">
    <w:abstractNumId w:val="8"/>
  </w:num>
  <w:num w:numId="10" w16cid:durableId="228880993">
    <w:abstractNumId w:val="9"/>
  </w:num>
  <w:num w:numId="11" w16cid:durableId="787771388">
    <w:abstractNumId w:val="10"/>
  </w:num>
  <w:num w:numId="12" w16cid:durableId="1534002800">
    <w:abstractNumId w:val="11"/>
  </w:num>
  <w:num w:numId="13" w16cid:durableId="1515146689">
    <w:abstractNumId w:val="12"/>
  </w:num>
  <w:num w:numId="14" w16cid:durableId="443422747">
    <w:abstractNumId w:val="13"/>
  </w:num>
  <w:num w:numId="15" w16cid:durableId="459223953">
    <w:abstractNumId w:val="14"/>
  </w:num>
  <w:num w:numId="16" w16cid:durableId="82919722">
    <w:abstractNumId w:val="15"/>
  </w:num>
  <w:num w:numId="17" w16cid:durableId="1614510786">
    <w:abstractNumId w:val="16"/>
  </w:num>
  <w:num w:numId="18" w16cid:durableId="607852645">
    <w:abstractNumId w:val="17"/>
  </w:num>
  <w:num w:numId="19" w16cid:durableId="588853893">
    <w:abstractNumId w:val="18"/>
  </w:num>
  <w:num w:numId="20" w16cid:durableId="1493137039">
    <w:abstractNumId w:val="19"/>
  </w:num>
  <w:num w:numId="21" w16cid:durableId="1447431431">
    <w:abstractNumId w:val="20"/>
  </w:num>
  <w:num w:numId="22" w16cid:durableId="163208547">
    <w:abstractNumId w:val="21"/>
  </w:num>
  <w:num w:numId="23" w16cid:durableId="795639602">
    <w:abstractNumId w:val="22"/>
  </w:num>
  <w:num w:numId="24" w16cid:durableId="11007555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4A"/>
    <w:rsid w:val="00021A02"/>
    <w:rsid w:val="00057D98"/>
    <w:rsid w:val="000C1619"/>
    <w:rsid w:val="00100F29"/>
    <w:rsid w:val="00122492"/>
    <w:rsid w:val="00130830"/>
    <w:rsid w:val="00144FE5"/>
    <w:rsid w:val="001C671D"/>
    <w:rsid w:val="00202ADE"/>
    <w:rsid w:val="002735C7"/>
    <w:rsid w:val="002A7200"/>
    <w:rsid w:val="002C2660"/>
    <w:rsid w:val="002C6820"/>
    <w:rsid w:val="002E228F"/>
    <w:rsid w:val="003133F8"/>
    <w:rsid w:val="004611D2"/>
    <w:rsid w:val="00467513"/>
    <w:rsid w:val="00474829"/>
    <w:rsid w:val="00481890"/>
    <w:rsid w:val="004A4CA0"/>
    <w:rsid w:val="004C3FB0"/>
    <w:rsid w:val="00511F5E"/>
    <w:rsid w:val="00514F75"/>
    <w:rsid w:val="00516406"/>
    <w:rsid w:val="00523BBE"/>
    <w:rsid w:val="005A094F"/>
    <w:rsid w:val="005A637D"/>
    <w:rsid w:val="005B7061"/>
    <w:rsid w:val="00641AD7"/>
    <w:rsid w:val="006D293F"/>
    <w:rsid w:val="006F334A"/>
    <w:rsid w:val="007325C8"/>
    <w:rsid w:val="00734A1C"/>
    <w:rsid w:val="00734E9A"/>
    <w:rsid w:val="0076333B"/>
    <w:rsid w:val="00791C7F"/>
    <w:rsid w:val="00796903"/>
    <w:rsid w:val="007E47C4"/>
    <w:rsid w:val="00806A17"/>
    <w:rsid w:val="00834583"/>
    <w:rsid w:val="00841CB0"/>
    <w:rsid w:val="00861DC9"/>
    <w:rsid w:val="008B5B32"/>
    <w:rsid w:val="008D5E73"/>
    <w:rsid w:val="00917394"/>
    <w:rsid w:val="00931D9C"/>
    <w:rsid w:val="00934112"/>
    <w:rsid w:val="00994AD4"/>
    <w:rsid w:val="009B4EE2"/>
    <w:rsid w:val="009B5EFF"/>
    <w:rsid w:val="00A0191A"/>
    <w:rsid w:val="00A96815"/>
    <w:rsid w:val="00AA65F2"/>
    <w:rsid w:val="00AB117E"/>
    <w:rsid w:val="00AF75D5"/>
    <w:rsid w:val="00B14432"/>
    <w:rsid w:val="00B161B6"/>
    <w:rsid w:val="00B202EE"/>
    <w:rsid w:val="00B75BF5"/>
    <w:rsid w:val="00B938F1"/>
    <w:rsid w:val="00BA1AB6"/>
    <w:rsid w:val="00BC297A"/>
    <w:rsid w:val="00BC4DF9"/>
    <w:rsid w:val="00C06468"/>
    <w:rsid w:val="00C271C0"/>
    <w:rsid w:val="00C358DE"/>
    <w:rsid w:val="00C51349"/>
    <w:rsid w:val="00C84566"/>
    <w:rsid w:val="00CA6C4A"/>
    <w:rsid w:val="00CE46AC"/>
    <w:rsid w:val="00D27748"/>
    <w:rsid w:val="00D56EAA"/>
    <w:rsid w:val="00D66C84"/>
    <w:rsid w:val="00DA052F"/>
    <w:rsid w:val="00DB0AB9"/>
    <w:rsid w:val="00DB1D27"/>
    <w:rsid w:val="00DC5208"/>
    <w:rsid w:val="00E15516"/>
    <w:rsid w:val="00E50890"/>
    <w:rsid w:val="00F02507"/>
    <w:rsid w:val="00F72CCC"/>
    <w:rsid w:val="00F8539C"/>
    <w:rsid w:val="00FA4699"/>
    <w:rsid w:val="00FA74EE"/>
    <w:rsid w:val="00FC047D"/>
    <w:rsid w:val="00FF2DA5"/>
    <w:rsid w:val="00FF5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22EF7"/>
  <w15:docId w15:val="{1A25DA35-60FF-4ADA-BCDF-C7695050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Revision">
    <w:name w:val="Revision"/>
    <w:hidden/>
    <w:uiPriority w:val="99"/>
    <w:semiHidden/>
    <w:rsid w:val="00D277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901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717B8-F849-4740-A643-BE2F04201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2158</Words>
  <Characters>12303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PDReport</vt:lpstr>
    </vt:vector>
  </TitlesOfParts>
  <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Ewing, Candace (MCSC)</dc:creator>
  <dc:description/>
  <cp:lastModifiedBy>Lesmeister, Kristin (MSP)</cp:lastModifiedBy>
  <cp:revision>5</cp:revision>
  <dcterms:created xsi:type="dcterms:W3CDTF">2023-03-27T17:11:00Z</dcterms:created>
  <dcterms:modified xsi:type="dcterms:W3CDTF">2023-03-27T17:30:00Z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2023-01-17T20:50:04Z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39dd8743-706b-4d0c-a89b-23e47df56905</vt:lpwstr>
  </property>
  <property fmtid="{D5CDD505-2E9C-101B-9397-08002B2CF9AE}" pid="8" name="MSIP_Label_3a2fed65-62e7-46ea-af74-187e0c17143a_ContentBits">
    <vt:lpwstr>0</vt:lpwstr>
  </property>
</Properties>
</file>